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7EA" w:rsidRDefault="0087053A" w:rsidP="006125FB">
      <w:pPr>
        <w:pStyle w:val="BodyText"/>
        <w:kinsoku w:val="0"/>
        <w:overflowPunct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743700" cy="838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11424"/>
                    <a:stretch>
                      <a:fillRect/>
                    </a:stretch>
                  </pic:blipFill>
                  <pic:spPr bwMode="auto">
                    <a:xfrm>
                      <a:off x="0" y="0"/>
                      <a:ext cx="6743700" cy="8382000"/>
                    </a:xfrm>
                    <a:prstGeom prst="rect">
                      <a:avLst/>
                    </a:prstGeom>
                    <a:noFill/>
                    <a:ln>
                      <a:noFill/>
                    </a:ln>
                  </pic:spPr>
                </pic:pic>
              </a:graphicData>
            </a:graphic>
          </wp:inline>
        </w:drawing>
      </w:r>
    </w:p>
    <w:p w:rsidR="006577EA" w:rsidRDefault="006577EA" w:rsidP="006125FB">
      <w:pPr>
        <w:pStyle w:val="BodyText"/>
        <w:kinsoku w:val="0"/>
        <w:overflowPunct w:val="0"/>
        <w:rPr>
          <w:rFonts w:ascii="Times New Roman" w:hAnsi="Times New Roman" w:cs="Times New Roman"/>
          <w:sz w:val="20"/>
          <w:szCs w:val="20"/>
        </w:rPr>
      </w:pPr>
    </w:p>
    <w:p w:rsidR="006577EA" w:rsidRDefault="006577EA" w:rsidP="006125FB">
      <w:pPr>
        <w:pStyle w:val="BodyText"/>
        <w:kinsoku w:val="0"/>
        <w:overflowPunct w:val="0"/>
        <w:rPr>
          <w:rFonts w:ascii="Times New Roman" w:hAnsi="Times New Roman" w:cs="Times New Roman"/>
          <w:sz w:val="20"/>
          <w:szCs w:val="20"/>
        </w:rPr>
      </w:pPr>
    </w:p>
    <w:p w:rsidR="00BF226B" w:rsidRDefault="00BF226B" w:rsidP="00BF226B">
      <w:pPr>
        <w:pStyle w:val="Heading1"/>
        <w:kinsoku w:val="0"/>
        <w:overflowPunct w:val="0"/>
        <w:spacing w:before="78"/>
        <w:ind w:left="0" w:firstLine="0"/>
        <w:rPr>
          <w:b w:val="0"/>
          <w:bCs w:val="0"/>
          <w:color w:val="7B288E"/>
          <w:sz w:val="72"/>
          <w:szCs w:val="72"/>
        </w:rPr>
        <w:sectPr w:rsidR="00BF226B" w:rsidSect="001D3049">
          <w:footerReference w:type="default" r:id="rId9"/>
          <w:pgSz w:w="11900" w:h="16840"/>
          <w:pgMar w:top="620" w:right="1660" w:bottom="460" w:left="568" w:header="0" w:footer="1478" w:gutter="0"/>
          <w:cols w:space="720"/>
          <w:noEndnote/>
          <w:docGrid w:linePitch="299"/>
        </w:sectPr>
      </w:pPr>
    </w:p>
    <w:p w:rsidR="00BF226B" w:rsidRDefault="00BF226B" w:rsidP="001D3049">
      <w:pPr>
        <w:pStyle w:val="Heading1"/>
        <w:kinsoku w:val="0"/>
        <w:overflowPunct w:val="0"/>
        <w:spacing w:before="78"/>
        <w:ind w:left="0" w:firstLine="0"/>
      </w:pPr>
    </w:p>
    <w:p w:rsidR="006577EA" w:rsidRDefault="006577EA" w:rsidP="001D3049">
      <w:pPr>
        <w:pStyle w:val="Heading1"/>
        <w:kinsoku w:val="0"/>
        <w:overflowPunct w:val="0"/>
        <w:spacing w:before="78"/>
        <w:ind w:left="851" w:firstLine="0"/>
      </w:pPr>
      <w:r>
        <w:t>Contents</w:t>
      </w:r>
    </w:p>
    <w:p w:rsidR="006577EA" w:rsidRDefault="006577EA" w:rsidP="006125FB">
      <w:pPr>
        <w:pStyle w:val="BodyText"/>
        <w:kinsoku w:val="0"/>
        <w:overflowPunct w:val="0"/>
        <w:spacing w:before="2" w:after="1"/>
        <w:rPr>
          <w:b/>
          <w:bCs/>
          <w:sz w:val="21"/>
          <w:szCs w:val="21"/>
        </w:rPr>
      </w:pPr>
    </w:p>
    <w:tbl>
      <w:tblPr>
        <w:tblW w:w="9719"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14"/>
        <w:gridCol w:w="505"/>
      </w:tblGrid>
      <w:tr w:rsidR="001D3049" w:rsidTr="001D3049">
        <w:trPr>
          <w:trHeight w:val="378"/>
        </w:trPr>
        <w:tc>
          <w:tcPr>
            <w:tcW w:w="9214" w:type="dxa"/>
          </w:tcPr>
          <w:p w:rsidR="001D3049" w:rsidRPr="00E11256" w:rsidRDefault="001D3049" w:rsidP="006125FB">
            <w:pPr>
              <w:pStyle w:val="TableParagraph"/>
              <w:kinsoku w:val="0"/>
              <w:overflowPunct w:val="0"/>
              <w:spacing w:line="253" w:lineRule="exact"/>
            </w:pPr>
            <w:r w:rsidRPr="00E11256">
              <w:t>Introduction</w:t>
            </w:r>
          </w:p>
        </w:tc>
        <w:tc>
          <w:tcPr>
            <w:tcW w:w="505" w:type="dxa"/>
          </w:tcPr>
          <w:p w:rsidR="001D3049" w:rsidRDefault="001D3049" w:rsidP="001D3049">
            <w:pPr>
              <w:pStyle w:val="TableParagraph"/>
              <w:kinsoku w:val="0"/>
              <w:overflowPunct w:val="0"/>
              <w:spacing w:line="253" w:lineRule="exact"/>
              <w:ind w:left="109"/>
              <w:rPr>
                <w:w w:val="99"/>
              </w:rPr>
            </w:pPr>
            <w:r>
              <w:rPr>
                <w:w w:val="99"/>
              </w:rPr>
              <w:t>2</w:t>
            </w:r>
          </w:p>
        </w:tc>
      </w:tr>
      <w:tr w:rsidR="001D3049" w:rsidTr="001D3049">
        <w:trPr>
          <w:trHeight w:val="412"/>
        </w:trPr>
        <w:tc>
          <w:tcPr>
            <w:tcW w:w="9214" w:type="dxa"/>
          </w:tcPr>
          <w:p w:rsidR="001D3049" w:rsidRPr="00E11256" w:rsidRDefault="001D3049" w:rsidP="006125FB">
            <w:pPr>
              <w:pStyle w:val="TableParagraph"/>
              <w:kinsoku w:val="0"/>
              <w:overflowPunct w:val="0"/>
              <w:spacing w:line="253" w:lineRule="exact"/>
            </w:pPr>
            <w:r w:rsidRPr="00E11256">
              <w:t>Policy objectives</w:t>
            </w:r>
          </w:p>
        </w:tc>
        <w:tc>
          <w:tcPr>
            <w:tcW w:w="505" w:type="dxa"/>
          </w:tcPr>
          <w:p w:rsidR="001D3049" w:rsidRDefault="001D3049" w:rsidP="001D3049">
            <w:pPr>
              <w:pStyle w:val="TableParagraph"/>
              <w:kinsoku w:val="0"/>
              <w:overflowPunct w:val="0"/>
              <w:spacing w:line="253" w:lineRule="exact"/>
              <w:ind w:left="109"/>
              <w:rPr>
                <w:w w:val="99"/>
              </w:rPr>
            </w:pPr>
            <w:r>
              <w:rPr>
                <w:w w:val="99"/>
              </w:rPr>
              <w:t>2</w:t>
            </w:r>
          </w:p>
        </w:tc>
      </w:tr>
      <w:tr w:rsidR="001D3049" w:rsidTr="001D3049">
        <w:trPr>
          <w:trHeight w:val="417"/>
        </w:trPr>
        <w:tc>
          <w:tcPr>
            <w:tcW w:w="9214" w:type="dxa"/>
          </w:tcPr>
          <w:p w:rsidR="001D3049" w:rsidRPr="00E11256" w:rsidRDefault="001D3049" w:rsidP="006125FB">
            <w:pPr>
              <w:pStyle w:val="TableParagraph"/>
              <w:kinsoku w:val="0"/>
              <w:overflowPunct w:val="0"/>
              <w:spacing w:line="256" w:lineRule="exact"/>
            </w:pPr>
            <w:r w:rsidRPr="00E11256">
              <w:t>Purpose of the policy</w:t>
            </w:r>
          </w:p>
        </w:tc>
        <w:tc>
          <w:tcPr>
            <w:tcW w:w="505" w:type="dxa"/>
          </w:tcPr>
          <w:p w:rsidR="001D3049" w:rsidRDefault="001D3049" w:rsidP="001D3049">
            <w:pPr>
              <w:pStyle w:val="TableParagraph"/>
              <w:kinsoku w:val="0"/>
              <w:overflowPunct w:val="0"/>
              <w:spacing w:line="256" w:lineRule="exact"/>
              <w:ind w:left="109"/>
              <w:rPr>
                <w:w w:val="99"/>
              </w:rPr>
            </w:pPr>
            <w:r>
              <w:rPr>
                <w:w w:val="99"/>
              </w:rPr>
              <w:t>2</w:t>
            </w:r>
          </w:p>
        </w:tc>
      </w:tr>
      <w:tr w:rsidR="001D3049" w:rsidTr="001D3049">
        <w:trPr>
          <w:trHeight w:val="423"/>
        </w:trPr>
        <w:tc>
          <w:tcPr>
            <w:tcW w:w="9214" w:type="dxa"/>
          </w:tcPr>
          <w:p w:rsidR="001D3049" w:rsidRPr="00E11256" w:rsidRDefault="001D3049" w:rsidP="006125FB">
            <w:pPr>
              <w:pStyle w:val="TableParagraph"/>
              <w:kinsoku w:val="0"/>
              <w:overflowPunct w:val="0"/>
              <w:spacing w:line="253" w:lineRule="exact"/>
            </w:pPr>
            <w:r w:rsidRPr="00E11256">
              <w:t>Effective date and reviews</w:t>
            </w:r>
          </w:p>
        </w:tc>
        <w:tc>
          <w:tcPr>
            <w:tcW w:w="505" w:type="dxa"/>
          </w:tcPr>
          <w:p w:rsidR="001D3049" w:rsidRDefault="001D3049" w:rsidP="001D3049">
            <w:pPr>
              <w:pStyle w:val="TableParagraph"/>
              <w:kinsoku w:val="0"/>
              <w:overflowPunct w:val="0"/>
              <w:spacing w:line="253" w:lineRule="exact"/>
              <w:ind w:left="109"/>
              <w:rPr>
                <w:w w:val="99"/>
              </w:rPr>
            </w:pPr>
            <w:r>
              <w:rPr>
                <w:w w:val="99"/>
              </w:rPr>
              <w:t>3</w:t>
            </w:r>
          </w:p>
        </w:tc>
      </w:tr>
      <w:tr w:rsidR="001D3049" w:rsidTr="001D3049">
        <w:tblPrEx>
          <w:tblCellMar>
            <w:left w:w="108" w:type="dxa"/>
            <w:right w:w="108" w:type="dxa"/>
          </w:tblCellMar>
        </w:tblPrEx>
        <w:trPr>
          <w:trHeight w:val="348"/>
        </w:trPr>
        <w:tc>
          <w:tcPr>
            <w:tcW w:w="9214" w:type="dxa"/>
          </w:tcPr>
          <w:p w:rsidR="001D3049" w:rsidRPr="00E11256" w:rsidRDefault="001D3049" w:rsidP="006125FB">
            <w:pPr>
              <w:pStyle w:val="TableParagraph"/>
              <w:kinsoku w:val="0"/>
              <w:overflowPunct w:val="0"/>
              <w:spacing w:line="212" w:lineRule="exact"/>
            </w:pPr>
            <w:r w:rsidRPr="00E11256">
              <w:t>Scope</w:t>
            </w:r>
          </w:p>
        </w:tc>
        <w:tc>
          <w:tcPr>
            <w:tcW w:w="505" w:type="dxa"/>
          </w:tcPr>
          <w:p w:rsidR="001D3049" w:rsidRDefault="001D3049" w:rsidP="001D3049">
            <w:pPr>
              <w:pStyle w:val="TableParagraph"/>
              <w:kinsoku w:val="0"/>
              <w:overflowPunct w:val="0"/>
              <w:spacing w:line="212" w:lineRule="exact"/>
              <w:ind w:left="0"/>
              <w:rPr>
                <w:w w:val="99"/>
              </w:rPr>
            </w:pPr>
            <w:r>
              <w:rPr>
                <w:w w:val="99"/>
              </w:rPr>
              <w:t>3</w:t>
            </w:r>
          </w:p>
        </w:tc>
      </w:tr>
      <w:tr w:rsidR="001D3049" w:rsidTr="001D3049">
        <w:trPr>
          <w:trHeight w:val="405"/>
        </w:trPr>
        <w:tc>
          <w:tcPr>
            <w:tcW w:w="9214" w:type="dxa"/>
          </w:tcPr>
          <w:p w:rsidR="001D3049" w:rsidRPr="00E11256" w:rsidRDefault="001D3049" w:rsidP="006125FB">
            <w:pPr>
              <w:pStyle w:val="TableParagraph"/>
              <w:kinsoku w:val="0"/>
              <w:overflowPunct w:val="0"/>
              <w:spacing w:line="246" w:lineRule="exact"/>
            </w:pPr>
            <w:r w:rsidRPr="00E11256">
              <w:t>Managing overpayments of pension on the death of a scheme member</w:t>
            </w:r>
          </w:p>
        </w:tc>
        <w:tc>
          <w:tcPr>
            <w:tcW w:w="505" w:type="dxa"/>
          </w:tcPr>
          <w:p w:rsidR="001D3049" w:rsidRDefault="001D3049" w:rsidP="001D3049">
            <w:pPr>
              <w:pStyle w:val="TableParagraph"/>
              <w:kinsoku w:val="0"/>
              <w:overflowPunct w:val="0"/>
              <w:spacing w:line="246" w:lineRule="exact"/>
              <w:ind w:left="109"/>
              <w:rPr>
                <w:w w:val="99"/>
              </w:rPr>
            </w:pPr>
            <w:r>
              <w:rPr>
                <w:w w:val="99"/>
              </w:rPr>
              <w:t>3</w:t>
            </w:r>
          </w:p>
        </w:tc>
      </w:tr>
      <w:tr w:rsidR="001D3049" w:rsidTr="00E22D76">
        <w:trPr>
          <w:trHeight w:val="560"/>
        </w:trPr>
        <w:tc>
          <w:tcPr>
            <w:tcW w:w="9214" w:type="dxa"/>
          </w:tcPr>
          <w:p w:rsidR="001D3049" w:rsidRPr="00E11256" w:rsidRDefault="001D3049" w:rsidP="006125FB">
            <w:pPr>
              <w:pStyle w:val="TableParagraph"/>
              <w:kinsoku w:val="0"/>
              <w:overflowPunct w:val="0"/>
              <w:spacing w:line="253" w:lineRule="exact"/>
            </w:pPr>
            <w:r w:rsidRPr="00E11256">
              <w:t>Managing overpayments of children’s pensions failing to cease at the appropriate</w:t>
            </w:r>
            <w:r>
              <w:t xml:space="preserve"> time</w:t>
            </w:r>
          </w:p>
        </w:tc>
        <w:tc>
          <w:tcPr>
            <w:tcW w:w="505" w:type="dxa"/>
          </w:tcPr>
          <w:p w:rsidR="001D3049" w:rsidRPr="00546F32" w:rsidRDefault="001D3049" w:rsidP="001D3049">
            <w:pPr>
              <w:pStyle w:val="TableParagraph"/>
              <w:kinsoku w:val="0"/>
              <w:overflowPunct w:val="0"/>
              <w:ind w:left="109"/>
              <w:rPr>
                <w:rFonts w:ascii="Times New Roman" w:hAnsi="Times New Roman" w:cs="Times New Roman"/>
                <w:sz w:val="4"/>
                <w:szCs w:val="4"/>
              </w:rPr>
            </w:pPr>
            <w:r w:rsidRPr="00546F32">
              <w:rPr>
                <w:w w:val="99"/>
              </w:rPr>
              <w:t>4</w:t>
            </w:r>
          </w:p>
        </w:tc>
      </w:tr>
      <w:tr w:rsidR="001D3049" w:rsidTr="001D3049">
        <w:trPr>
          <w:trHeight w:val="417"/>
        </w:trPr>
        <w:tc>
          <w:tcPr>
            <w:tcW w:w="9214" w:type="dxa"/>
          </w:tcPr>
          <w:p w:rsidR="001D3049" w:rsidRPr="00E11256" w:rsidRDefault="001D3049" w:rsidP="006125FB">
            <w:pPr>
              <w:pStyle w:val="TableParagraph"/>
              <w:kinsoku w:val="0"/>
              <w:overflowPunct w:val="0"/>
              <w:spacing w:line="255" w:lineRule="exact"/>
            </w:pPr>
            <w:r w:rsidRPr="00E11256">
              <w:t>Managing overpayments of pension on incorrect information supplied by the</w:t>
            </w:r>
            <w:r>
              <w:t xml:space="preserve"> employer in respect of the scheme member</w:t>
            </w:r>
          </w:p>
        </w:tc>
        <w:tc>
          <w:tcPr>
            <w:tcW w:w="505" w:type="dxa"/>
          </w:tcPr>
          <w:p w:rsidR="001D3049" w:rsidRDefault="001D3049" w:rsidP="001D3049">
            <w:pPr>
              <w:pStyle w:val="TableParagraph"/>
              <w:kinsoku w:val="0"/>
              <w:overflowPunct w:val="0"/>
              <w:spacing w:line="255" w:lineRule="exact"/>
              <w:ind w:left="109"/>
              <w:rPr>
                <w:w w:val="99"/>
              </w:rPr>
            </w:pPr>
            <w:r>
              <w:rPr>
                <w:w w:val="99"/>
              </w:rPr>
              <w:t>4</w:t>
            </w:r>
          </w:p>
        </w:tc>
      </w:tr>
      <w:tr w:rsidR="001D3049" w:rsidTr="001D3049">
        <w:trPr>
          <w:trHeight w:val="692"/>
        </w:trPr>
        <w:tc>
          <w:tcPr>
            <w:tcW w:w="9214" w:type="dxa"/>
          </w:tcPr>
          <w:p w:rsidR="001D3049" w:rsidRPr="00E11256" w:rsidRDefault="001D3049" w:rsidP="001D3049">
            <w:pPr>
              <w:pStyle w:val="TableParagraph"/>
              <w:kinsoku w:val="0"/>
              <w:overflowPunct w:val="0"/>
              <w:spacing w:line="274" w:lineRule="exact"/>
            </w:pPr>
            <w:r w:rsidRPr="00E11256">
              <w:t xml:space="preserve">Managing overpayments of pension on incorrect rate </w:t>
            </w:r>
            <w:r>
              <w:t>of pension paid</w:t>
            </w:r>
            <w:r w:rsidRPr="00E11256">
              <w:t xml:space="preserve"> by the Fund and the</w:t>
            </w:r>
            <w:r>
              <w:t xml:space="preserve"> </w:t>
            </w:r>
            <w:r w:rsidRPr="00E11256">
              <w:t>member can reasonably be aware of the overpayment</w:t>
            </w:r>
          </w:p>
        </w:tc>
        <w:tc>
          <w:tcPr>
            <w:tcW w:w="505" w:type="dxa"/>
          </w:tcPr>
          <w:p w:rsidR="001D3049" w:rsidRDefault="001D3049" w:rsidP="001D3049">
            <w:pPr>
              <w:pStyle w:val="TableParagraph"/>
              <w:kinsoku w:val="0"/>
              <w:overflowPunct w:val="0"/>
              <w:spacing w:line="274" w:lineRule="exact"/>
              <w:ind w:left="109"/>
              <w:rPr>
                <w:w w:val="99"/>
              </w:rPr>
            </w:pPr>
            <w:r>
              <w:rPr>
                <w:w w:val="99"/>
              </w:rPr>
              <w:t>5</w:t>
            </w:r>
          </w:p>
        </w:tc>
      </w:tr>
      <w:tr w:rsidR="001D3049" w:rsidTr="001D3049">
        <w:trPr>
          <w:trHeight w:val="716"/>
        </w:trPr>
        <w:tc>
          <w:tcPr>
            <w:tcW w:w="9214" w:type="dxa"/>
          </w:tcPr>
          <w:p w:rsidR="001D3049" w:rsidRPr="00E11256" w:rsidRDefault="001D3049" w:rsidP="001D3049">
            <w:pPr>
              <w:pStyle w:val="TableParagraph"/>
              <w:kinsoku w:val="0"/>
              <w:overflowPunct w:val="0"/>
              <w:spacing w:line="274" w:lineRule="exact"/>
            </w:pPr>
            <w:r w:rsidRPr="00E11256">
              <w:t xml:space="preserve">Managing overpayments of pension on incorrect rate </w:t>
            </w:r>
            <w:r>
              <w:t xml:space="preserve">of pension being paid </w:t>
            </w:r>
            <w:r w:rsidRPr="00E11256">
              <w:t>by the Fund and the</w:t>
            </w:r>
            <w:r>
              <w:t xml:space="preserve"> </w:t>
            </w:r>
            <w:r w:rsidRPr="00E11256">
              <w:t>member cannot have known of the overpayment</w:t>
            </w:r>
          </w:p>
        </w:tc>
        <w:tc>
          <w:tcPr>
            <w:tcW w:w="505" w:type="dxa"/>
          </w:tcPr>
          <w:p w:rsidR="001D3049" w:rsidRDefault="001D3049" w:rsidP="001D3049">
            <w:pPr>
              <w:pStyle w:val="TableParagraph"/>
              <w:kinsoku w:val="0"/>
              <w:overflowPunct w:val="0"/>
              <w:spacing w:line="274" w:lineRule="exact"/>
              <w:ind w:left="109"/>
              <w:rPr>
                <w:w w:val="99"/>
              </w:rPr>
            </w:pPr>
            <w:r>
              <w:rPr>
                <w:w w:val="99"/>
              </w:rPr>
              <w:t>6</w:t>
            </w:r>
          </w:p>
        </w:tc>
      </w:tr>
      <w:tr w:rsidR="001D3049" w:rsidTr="001D3049">
        <w:trPr>
          <w:trHeight w:val="401"/>
        </w:trPr>
        <w:tc>
          <w:tcPr>
            <w:tcW w:w="9214" w:type="dxa"/>
          </w:tcPr>
          <w:p w:rsidR="001D3049" w:rsidRPr="00E11256" w:rsidRDefault="001D3049" w:rsidP="006125FB">
            <w:pPr>
              <w:pStyle w:val="TableParagraph"/>
              <w:kinsoku w:val="0"/>
              <w:overflowPunct w:val="0"/>
              <w:spacing w:line="241" w:lineRule="exact"/>
            </w:pPr>
            <w:r w:rsidRPr="00E11256">
              <w:t>Discretion to write off overpayments</w:t>
            </w:r>
          </w:p>
        </w:tc>
        <w:tc>
          <w:tcPr>
            <w:tcW w:w="505" w:type="dxa"/>
          </w:tcPr>
          <w:p w:rsidR="001D3049" w:rsidRDefault="001D3049" w:rsidP="001D3049">
            <w:pPr>
              <w:pStyle w:val="TableParagraph"/>
              <w:kinsoku w:val="0"/>
              <w:overflowPunct w:val="0"/>
              <w:spacing w:line="241" w:lineRule="exact"/>
              <w:ind w:left="109"/>
              <w:rPr>
                <w:w w:val="99"/>
              </w:rPr>
            </w:pPr>
            <w:r>
              <w:rPr>
                <w:w w:val="99"/>
              </w:rPr>
              <w:t>6</w:t>
            </w:r>
          </w:p>
        </w:tc>
      </w:tr>
      <w:tr w:rsidR="001D3049" w:rsidTr="001D3049">
        <w:trPr>
          <w:trHeight w:val="419"/>
        </w:trPr>
        <w:tc>
          <w:tcPr>
            <w:tcW w:w="9214" w:type="dxa"/>
          </w:tcPr>
          <w:p w:rsidR="001D3049" w:rsidRPr="00E11256" w:rsidRDefault="001D3049" w:rsidP="006125FB">
            <w:pPr>
              <w:pStyle w:val="TableParagraph"/>
              <w:kinsoku w:val="0"/>
              <w:overflowPunct w:val="0"/>
              <w:spacing w:line="253" w:lineRule="exact"/>
            </w:pPr>
            <w:r w:rsidRPr="00E11256">
              <w:t xml:space="preserve">Recovery </w:t>
            </w:r>
          </w:p>
        </w:tc>
        <w:tc>
          <w:tcPr>
            <w:tcW w:w="505" w:type="dxa"/>
          </w:tcPr>
          <w:p w:rsidR="001D3049" w:rsidRDefault="001D3049" w:rsidP="001D3049">
            <w:pPr>
              <w:pStyle w:val="TableParagraph"/>
              <w:kinsoku w:val="0"/>
              <w:overflowPunct w:val="0"/>
              <w:spacing w:line="253" w:lineRule="exact"/>
              <w:ind w:left="109"/>
              <w:rPr>
                <w:w w:val="99"/>
              </w:rPr>
            </w:pPr>
            <w:r>
              <w:rPr>
                <w:w w:val="99"/>
              </w:rPr>
              <w:t>7</w:t>
            </w:r>
          </w:p>
        </w:tc>
      </w:tr>
      <w:tr w:rsidR="001D3049" w:rsidTr="001D3049">
        <w:trPr>
          <w:trHeight w:val="423"/>
        </w:trPr>
        <w:tc>
          <w:tcPr>
            <w:tcW w:w="9214" w:type="dxa"/>
          </w:tcPr>
          <w:p w:rsidR="001D3049" w:rsidRPr="00E11256" w:rsidRDefault="001D3049" w:rsidP="006125FB">
            <w:pPr>
              <w:pStyle w:val="TableParagraph"/>
              <w:kinsoku w:val="0"/>
              <w:overflowPunct w:val="0"/>
              <w:spacing w:line="256" w:lineRule="exact"/>
            </w:pPr>
            <w:r w:rsidRPr="00E11256">
              <w:t>Length of time to recover overpayments</w:t>
            </w:r>
          </w:p>
        </w:tc>
        <w:tc>
          <w:tcPr>
            <w:tcW w:w="505" w:type="dxa"/>
          </w:tcPr>
          <w:p w:rsidR="001D3049" w:rsidRDefault="001D3049" w:rsidP="001D3049">
            <w:pPr>
              <w:pStyle w:val="TableParagraph"/>
              <w:kinsoku w:val="0"/>
              <w:overflowPunct w:val="0"/>
              <w:spacing w:line="256" w:lineRule="exact"/>
              <w:ind w:left="109"/>
              <w:rPr>
                <w:w w:val="99"/>
              </w:rPr>
            </w:pPr>
            <w:r>
              <w:rPr>
                <w:w w:val="99"/>
              </w:rPr>
              <w:t>7</w:t>
            </w:r>
          </w:p>
        </w:tc>
      </w:tr>
      <w:tr w:rsidR="001D3049" w:rsidTr="001D3049">
        <w:trPr>
          <w:trHeight w:val="413"/>
        </w:trPr>
        <w:tc>
          <w:tcPr>
            <w:tcW w:w="9214" w:type="dxa"/>
          </w:tcPr>
          <w:p w:rsidR="001D3049" w:rsidRPr="00E11256" w:rsidRDefault="001D3049" w:rsidP="007A5310">
            <w:pPr>
              <w:pStyle w:val="TableParagraph"/>
              <w:kinsoku w:val="0"/>
              <w:overflowPunct w:val="0"/>
              <w:spacing w:line="253" w:lineRule="exact"/>
            </w:pPr>
            <w:r>
              <w:t>Claims of inability to repay overpayments</w:t>
            </w:r>
          </w:p>
        </w:tc>
        <w:tc>
          <w:tcPr>
            <w:tcW w:w="505" w:type="dxa"/>
          </w:tcPr>
          <w:p w:rsidR="001D3049" w:rsidRDefault="001D3049" w:rsidP="001D3049">
            <w:pPr>
              <w:pStyle w:val="TableParagraph"/>
              <w:kinsoku w:val="0"/>
              <w:overflowPunct w:val="0"/>
              <w:spacing w:line="253" w:lineRule="exact"/>
              <w:ind w:left="109"/>
              <w:rPr>
                <w:w w:val="99"/>
              </w:rPr>
            </w:pPr>
            <w:r>
              <w:rPr>
                <w:w w:val="99"/>
              </w:rPr>
              <w:t>7</w:t>
            </w:r>
          </w:p>
        </w:tc>
      </w:tr>
      <w:tr w:rsidR="001D3049" w:rsidTr="001D3049">
        <w:trPr>
          <w:trHeight w:val="411"/>
        </w:trPr>
        <w:tc>
          <w:tcPr>
            <w:tcW w:w="9214" w:type="dxa"/>
          </w:tcPr>
          <w:p w:rsidR="001D3049" w:rsidRPr="00E11256" w:rsidRDefault="001D3049" w:rsidP="006125FB">
            <w:pPr>
              <w:pStyle w:val="TableParagraph"/>
              <w:kinsoku w:val="0"/>
              <w:overflowPunct w:val="0"/>
              <w:spacing w:line="253" w:lineRule="exact"/>
            </w:pPr>
            <w:r w:rsidRPr="00E11256">
              <w:t>Monitoring repayments</w:t>
            </w:r>
          </w:p>
        </w:tc>
        <w:tc>
          <w:tcPr>
            <w:tcW w:w="505" w:type="dxa"/>
          </w:tcPr>
          <w:p w:rsidR="001D3049" w:rsidRDefault="001D3049" w:rsidP="001D3049">
            <w:pPr>
              <w:pStyle w:val="TableParagraph"/>
              <w:kinsoku w:val="0"/>
              <w:overflowPunct w:val="0"/>
              <w:spacing w:line="253" w:lineRule="exact"/>
              <w:ind w:left="109"/>
              <w:rPr>
                <w:w w:val="99"/>
              </w:rPr>
            </w:pPr>
            <w:r>
              <w:rPr>
                <w:w w:val="99"/>
              </w:rPr>
              <w:t>7</w:t>
            </w:r>
          </w:p>
        </w:tc>
      </w:tr>
      <w:tr w:rsidR="001D3049" w:rsidTr="001D3049">
        <w:trPr>
          <w:trHeight w:val="421"/>
        </w:trPr>
        <w:tc>
          <w:tcPr>
            <w:tcW w:w="9214" w:type="dxa"/>
          </w:tcPr>
          <w:p w:rsidR="001D3049" w:rsidRPr="00E11256" w:rsidRDefault="001D3049" w:rsidP="006125FB">
            <w:pPr>
              <w:pStyle w:val="TableParagraph"/>
              <w:kinsoku w:val="0"/>
              <w:overflowPunct w:val="0"/>
              <w:spacing w:line="256" w:lineRule="exact"/>
            </w:pPr>
            <w:r w:rsidRPr="00E11256">
              <w:t>Authority to write off overpayments</w:t>
            </w:r>
          </w:p>
        </w:tc>
        <w:tc>
          <w:tcPr>
            <w:tcW w:w="505" w:type="dxa"/>
          </w:tcPr>
          <w:p w:rsidR="001D3049" w:rsidRDefault="001D3049" w:rsidP="001D3049">
            <w:pPr>
              <w:pStyle w:val="TableParagraph"/>
              <w:kinsoku w:val="0"/>
              <w:overflowPunct w:val="0"/>
              <w:spacing w:line="256" w:lineRule="exact"/>
              <w:ind w:left="109"/>
              <w:rPr>
                <w:w w:val="99"/>
              </w:rPr>
            </w:pPr>
            <w:r>
              <w:rPr>
                <w:w w:val="99"/>
              </w:rPr>
              <w:t>8</w:t>
            </w:r>
          </w:p>
        </w:tc>
      </w:tr>
      <w:tr w:rsidR="001D3049" w:rsidTr="001D3049">
        <w:trPr>
          <w:trHeight w:val="425"/>
        </w:trPr>
        <w:tc>
          <w:tcPr>
            <w:tcW w:w="9214" w:type="dxa"/>
          </w:tcPr>
          <w:p w:rsidR="001D3049" w:rsidRPr="00E11256" w:rsidRDefault="001D3049" w:rsidP="006125FB">
            <w:pPr>
              <w:pStyle w:val="Heading1"/>
              <w:tabs>
                <w:tab w:val="left" w:pos="813"/>
              </w:tabs>
              <w:kinsoku w:val="0"/>
              <w:overflowPunct w:val="0"/>
              <w:spacing w:before="1"/>
              <w:ind w:left="0" w:firstLine="0"/>
              <w:rPr>
                <w:b w:val="0"/>
              </w:rPr>
            </w:pPr>
            <w:r w:rsidRPr="00E11256">
              <w:t xml:space="preserve"> </w:t>
            </w:r>
            <w:r w:rsidRPr="00E11256">
              <w:rPr>
                <w:b w:val="0"/>
              </w:rPr>
              <w:t>Overpayments due to Fraud or Corruption</w:t>
            </w:r>
          </w:p>
          <w:p w:rsidR="001D3049" w:rsidRPr="00E11256" w:rsidRDefault="001D3049" w:rsidP="006125FB">
            <w:pPr>
              <w:pStyle w:val="TableParagraph"/>
              <w:kinsoku w:val="0"/>
              <w:overflowPunct w:val="0"/>
              <w:spacing w:line="253" w:lineRule="exact"/>
            </w:pPr>
          </w:p>
        </w:tc>
        <w:tc>
          <w:tcPr>
            <w:tcW w:w="505" w:type="dxa"/>
          </w:tcPr>
          <w:p w:rsidR="001D3049" w:rsidRDefault="001D3049" w:rsidP="001D3049">
            <w:pPr>
              <w:pStyle w:val="TableParagraph"/>
              <w:kinsoku w:val="0"/>
              <w:overflowPunct w:val="0"/>
              <w:spacing w:line="253" w:lineRule="exact"/>
              <w:ind w:left="109"/>
              <w:rPr>
                <w:w w:val="99"/>
              </w:rPr>
            </w:pPr>
            <w:r>
              <w:rPr>
                <w:w w:val="99"/>
              </w:rPr>
              <w:t>8</w:t>
            </w:r>
          </w:p>
        </w:tc>
      </w:tr>
      <w:tr w:rsidR="001D3049" w:rsidTr="001D3049">
        <w:trPr>
          <w:trHeight w:val="429"/>
        </w:trPr>
        <w:tc>
          <w:tcPr>
            <w:tcW w:w="9214" w:type="dxa"/>
          </w:tcPr>
          <w:p w:rsidR="001D3049" w:rsidRDefault="001D3049" w:rsidP="006125FB">
            <w:pPr>
              <w:pStyle w:val="TableParagraph"/>
              <w:kinsoku w:val="0"/>
              <w:overflowPunct w:val="0"/>
              <w:spacing w:line="253" w:lineRule="exact"/>
            </w:pPr>
            <w:r>
              <w:t>Underpayments</w:t>
            </w:r>
          </w:p>
        </w:tc>
        <w:tc>
          <w:tcPr>
            <w:tcW w:w="505" w:type="dxa"/>
          </w:tcPr>
          <w:p w:rsidR="001D3049" w:rsidRDefault="001D3049" w:rsidP="001D3049">
            <w:pPr>
              <w:pStyle w:val="TableParagraph"/>
              <w:kinsoku w:val="0"/>
              <w:overflowPunct w:val="0"/>
              <w:spacing w:line="253" w:lineRule="exact"/>
              <w:ind w:left="109"/>
              <w:rPr>
                <w:w w:val="99"/>
              </w:rPr>
            </w:pPr>
            <w:r>
              <w:rPr>
                <w:w w:val="99"/>
              </w:rPr>
              <w:t>8</w:t>
            </w:r>
          </w:p>
        </w:tc>
      </w:tr>
      <w:tr w:rsidR="001D3049" w:rsidTr="001D3049">
        <w:trPr>
          <w:trHeight w:val="429"/>
        </w:trPr>
        <w:tc>
          <w:tcPr>
            <w:tcW w:w="9214" w:type="dxa"/>
          </w:tcPr>
          <w:p w:rsidR="001D3049" w:rsidRDefault="001D3049" w:rsidP="006125FB">
            <w:pPr>
              <w:pStyle w:val="TableParagraph"/>
              <w:kinsoku w:val="0"/>
              <w:overflowPunct w:val="0"/>
              <w:spacing w:line="253" w:lineRule="exact"/>
            </w:pPr>
            <w:r>
              <w:t>Prevention</w:t>
            </w:r>
          </w:p>
        </w:tc>
        <w:tc>
          <w:tcPr>
            <w:tcW w:w="505" w:type="dxa"/>
          </w:tcPr>
          <w:p w:rsidR="001D3049" w:rsidRDefault="001D3049" w:rsidP="001D3049">
            <w:pPr>
              <w:pStyle w:val="TableParagraph"/>
              <w:kinsoku w:val="0"/>
              <w:overflowPunct w:val="0"/>
              <w:spacing w:line="253" w:lineRule="exact"/>
              <w:ind w:left="109"/>
              <w:rPr>
                <w:w w:val="99"/>
              </w:rPr>
            </w:pPr>
            <w:r>
              <w:rPr>
                <w:w w:val="99"/>
              </w:rPr>
              <w:t>8</w:t>
            </w:r>
          </w:p>
        </w:tc>
      </w:tr>
      <w:tr w:rsidR="001D3049" w:rsidTr="001D3049">
        <w:trPr>
          <w:trHeight w:val="429"/>
        </w:trPr>
        <w:tc>
          <w:tcPr>
            <w:tcW w:w="9214" w:type="dxa"/>
          </w:tcPr>
          <w:p w:rsidR="001D3049" w:rsidRDefault="001D3049" w:rsidP="006125FB">
            <w:pPr>
              <w:pStyle w:val="TableParagraph"/>
              <w:kinsoku w:val="0"/>
              <w:overflowPunct w:val="0"/>
              <w:spacing w:line="253" w:lineRule="exact"/>
            </w:pPr>
            <w:r>
              <w:t>Policy Monitoring</w:t>
            </w:r>
          </w:p>
        </w:tc>
        <w:tc>
          <w:tcPr>
            <w:tcW w:w="505" w:type="dxa"/>
          </w:tcPr>
          <w:p w:rsidR="001D3049" w:rsidRDefault="001D3049" w:rsidP="001D3049">
            <w:pPr>
              <w:pStyle w:val="TableParagraph"/>
              <w:kinsoku w:val="0"/>
              <w:overflowPunct w:val="0"/>
              <w:spacing w:line="253" w:lineRule="exact"/>
              <w:ind w:left="109"/>
              <w:rPr>
                <w:w w:val="99"/>
              </w:rPr>
            </w:pPr>
            <w:r>
              <w:rPr>
                <w:w w:val="99"/>
              </w:rPr>
              <w:t>9</w:t>
            </w:r>
          </w:p>
        </w:tc>
      </w:tr>
    </w:tbl>
    <w:p w:rsidR="006577EA" w:rsidRDefault="006577EA"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BF226B" w:rsidRDefault="00BF226B" w:rsidP="006125FB">
      <w:pPr>
        <w:pStyle w:val="BodyText"/>
        <w:kinsoku w:val="0"/>
        <w:overflowPunct w:val="0"/>
        <w:spacing w:before="7"/>
        <w:rPr>
          <w:b/>
          <w:bCs/>
          <w:sz w:val="23"/>
          <w:szCs w:val="23"/>
        </w:rPr>
      </w:pPr>
    </w:p>
    <w:p w:rsidR="00BF226B" w:rsidRDefault="00BF226B" w:rsidP="006125FB">
      <w:pPr>
        <w:pStyle w:val="BodyText"/>
        <w:kinsoku w:val="0"/>
        <w:overflowPunct w:val="0"/>
        <w:spacing w:before="7"/>
        <w:rPr>
          <w:b/>
          <w:bCs/>
          <w:sz w:val="23"/>
          <w:szCs w:val="23"/>
        </w:rPr>
      </w:pPr>
    </w:p>
    <w:p w:rsidR="00BF226B" w:rsidRDefault="00BF226B" w:rsidP="006125FB">
      <w:pPr>
        <w:pStyle w:val="BodyText"/>
        <w:kinsoku w:val="0"/>
        <w:overflowPunct w:val="0"/>
        <w:spacing w:before="7"/>
        <w:rPr>
          <w:b/>
          <w:bCs/>
          <w:sz w:val="23"/>
          <w:szCs w:val="23"/>
        </w:rPr>
      </w:pPr>
    </w:p>
    <w:p w:rsidR="00BF226B" w:rsidRDefault="00BF226B"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291850" w:rsidRDefault="00291850" w:rsidP="006125FB">
      <w:pPr>
        <w:pStyle w:val="BodyText"/>
        <w:kinsoku w:val="0"/>
        <w:overflowPunct w:val="0"/>
        <w:spacing w:before="7"/>
        <w:rPr>
          <w:b/>
          <w:bCs/>
          <w:sz w:val="23"/>
          <w:szCs w:val="23"/>
        </w:rPr>
      </w:pPr>
    </w:p>
    <w:p w:rsidR="006577EA" w:rsidRDefault="006577EA" w:rsidP="006125FB">
      <w:pPr>
        <w:pStyle w:val="ListParagraph"/>
        <w:numPr>
          <w:ilvl w:val="0"/>
          <w:numId w:val="18"/>
        </w:numPr>
        <w:tabs>
          <w:tab w:val="left" w:pos="426"/>
        </w:tabs>
        <w:kinsoku w:val="0"/>
        <w:overflowPunct w:val="0"/>
        <w:rPr>
          <w:b/>
          <w:bCs/>
        </w:rPr>
      </w:pPr>
      <w:r>
        <w:rPr>
          <w:b/>
          <w:bCs/>
        </w:rPr>
        <w:t>Introduction</w:t>
      </w:r>
    </w:p>
    <w:p w:rsidR="006577EA" w:rsidRDefault="006577EA" w:rsidP="006125FB">
      <w:pPr>
        <w:pStyle w:val="BodyText"/>
        <w:kinsoku w:val="0"/>
        <w:overflowPunct w:val="0"/>
        <w:rPr>
          <w:b/>
          <w:bCs/>
        </w:rPr>
      </w:pPr>
    </w:p>
    <w:p w:rsidR="006577EA" w:rsidRDefault="006577EA" w:rsidP="006125FB">
      <w:pPr>
        <w:pStyle w:val="ListParagraph"/>
        <w:numPr>
          <w:ilvl w:val="1"/>
          <w:numId w:val="18"/>
        </w:numPr>
        <w:tabs>
          <w:tab w:val="left" w:pos="813"/>
        </w:tabs>
        <w:kinsoku w:val="0"/>
        <w:overflowPunct w:val="0"/>
        <w:ind w:left="851" w:hanging="425"/>
      </w:pPr>
      <w:r>
        <w:t>This is the Overpayment</w:t>
      </w:r>
      <w:r w:rsidR="00E918A3">
        <w:t xml:space="preserve"> and Underpayment</w:t>
      </w:r>
      <w:r w:rsidR="00A53F62">
        <w:t xml:space="preserve"> </w:t>
      </w:r>
      <w:r>
        <w:t>Pension Policy for Ca</w:t>
      </w:r>
      <w:r w:rsidR="00FA52CB">
        <w:t xml:space="preserve">rdiff and Vale of Glamorgan Pension </w:t>
      </w:r>
      <w:r>
        <w:t>Fund, which is managed by</w:t>
      </w:r>
      <w:r w:rsidR="009C2B48">
        <w:t xml:space="preserve"> Cardiff</w:t>
      </w:r>
      <w:r>
        <w:t xml:space="preserve"> Council (the Administering</w:t>
      </w:r>
      <w:r>
        <w:rPr>
          <w:spacing w:val="-11"/>
        </w:rPr>
        <w:t xml:space="preserve"> </w:t>
      </w:r>
      <w:r>
        <w:t>Authority).</w:t>
      </w:r>
    </w:p>
    <w:p w:rsidR="006577EA" w:rsidRDefault="006577EA" w:rsidP="006125FB">
      <w:pPr>
        <w:pStyle w:val="BodyText"/>
        <w:kinsoku w:val="0"/>
        <w:overflowPunct w:val="0"/>
      </w:pPr>
    </w:p>
    <w:p w:rsidR="006577EA" w:rsidRDefault="006577EA" w:rsidP="006125FB">
      <w:pPr>
        <w:pStyle w:val="ListParagraph"/>
        <w:numPr>
          <w:ilvl w:val="1"/>
          <w:numId w:val="18"/>
        </w:numPr>
        <w:tabs>
          <w:tab w:val="left" w:pos="813"/>
        </w:tabs>
        <w:kinsoku w:val="0"/>
        <w:overflowPunct w:val="0"/>
        <w:ind w:left="851" w:hanging="425"/>
      </w:pPr>
      <w:r>
        <w:t>Overpayments of pension can occur for a variety of reasons. It is important that the Fund has a clear policy on how overpayments of pension are managed once they are</w:t>
      </w:r>
      <w:r>
        <w:rPr>
          <w:spacing w:val="-21"/>
        </w:rPr>
        <w:t xml:space="preserve"> </w:t>
      </w:r>
      <w:r>
        <w:t>identified.</w:t>
      </w:r>
    </w:p>
    <w:p w:rsidR="006577EA" w:rsidRDefault="006577EA" w:rsidP="006125FB">
      <w:pPr>
        <w:pStyle w:val="BodyText"/>
        <w:kinsoku w:val="0"/>
        <w:overflowPunct w:val="0"/>
      </w:pPr>
    </w:p>
    <w:p w:rsidR="006577EA" w:rsidRDefault="009C2B48" w:rsidP="006125FB">
      <w:pPr>
        <w:pStyle w:val="ListParagraph"/>
        <w:numPr>
          <w:ilvl w:val="1"/>
          <w:numId w:val="18"/>
        </w:numPr>
        <w:tabs>
          <w:tab w:val="left" w:pos="813"/>
        </w:tabs>
        <w:kinsoku w:val="0"/>
        <w:overflowPunct w:val="0"/>
        <w:ind w:left="851" w:hanging="425"/>
      </w:pPr>
      <w:r>
        <w:t xml:space="preserve">Cardiff and Vale of Glamorgan Pension Fund </w:t>
      </w:r>
      <w:r w:rsidR="00513E9D">
        <w:t xml:space="preserve">(The Fund) </w:t>
      </w:r>
      <w:r w:rsidR="006577EA">
        <w:t xml:space="preserve">recognises the need to take a pro-active approach to identifying </w:t>
      </w:r>
      <w:r w:rsidR="001C7BBB">
        <w:t xml:space="preserve">any errors made administratively and also have robust controls in place to recognise   </w:t>
      </w:r>
      <w:r w:rsidR="006577EA">
        <w:t xml:space="preserve">potential fraudulent </w:t>
      </w:r>
      <w:r w:rsidR="00D97284">
        <w:t>activity that</w:t>
      </w:r>
      <w:r w:rsidR="001C7BBB">
        <w:t xml:space="preserve"> could trigger </w:t>
      </w:r>
      <w:r w:rsidR="006577EA">
        <w:t>overpayments.</w:t>
      </w:r>
    </w:p>
    <w:p w:rsidR="006577EA" w:rsidRDefault="006577EA" w:rsidP="006125FB">
      <w:pPr>
        <w:pStyle w:val="BodyText"/>
        <w:kinsoku w:val="0"/>
        <w:overflowPunct w:val="0"/>
      </w:pPr>
    </w:p>
    <w:p w:rsidR="006577EA" w:rsidRDefault="006577EA" w:rsidP="006125FB">
      <w:pPr>
        <w:pStyle w:val="Heading1"/>
        <w:numPr>
          <w:ilvl w:val="0"/>
          <w:numId w:val="18"/>
        </w:numPr>
        <w:tabs>
          <w:tab w:val="left" w:pos="426"/>
        </w:tabs>
        <w:kinsoku w:val="0"/>
        <w:overflowPunct w:val="0"/>
        <w:ind w:hanging="812"/>
      </w:pPr>
      <w:r>
        <w:t>Policy</w:t>
      </w:r>
      <w:r>
        <w:rPr>
          <w:spacing w:val="-7"/>
        </w:rPr>
        <w:t xml:space="preserve"> </w:t>
      </w:r>
      <w:r>
        <w:t>objectives</w:t>
      </w:r>
    </w:p>
    <w:p w:rsidR="006577EA" w:rsidRDefault="006577EA" w:rsidP="006125FB">
      <w:pPr>
        <w:pStyle w:val="BodyText"/>
        <w:kinsoku w:val="0"/>
        <w:overflowPunct w:val="0"/>
        <w:rPr>
          <w:b/>
          <w:bCs/>
        </w:rPr>
      </w:pPr>
    </w:p>
    <w:p w:rsidR="006577EA" w:rsidRDefault="006577EA" w:rsidP="006125FB">
      <w:pPr>
        <w:pStyle w:val="ListParagraph"/>
        <w:numPr>
          <w:ilvl w:val="1"/>
          <w:numId w:val="18"/>
        </w:numPr>
        <w:tabs>
          <w:tab w:val="left" w:pos="813"/>
        </w:tabs>
        <w:kinsoku w:val="0"/>
        <w:overflowPunct w:val="0"/>
        <w:ind w:hanging="1133"/>
      </w:pPr>
      <w:r>
        <w:t>The policy objectives aim to ensure the</w:t>
      </w:r>
      <w:r>
        <w:rPr>
          <w:spacing w:val="1"/>
        </w:rPr>
        <w:t xml:space="preserve"> </w:t>
      </w:r>
      <w:r>
        <w:t>Fund:</w:t>
      </w:r>
    </w:p>
    <w:p w:rsidR="006577EA" w:rsidRDefault="006577EA" w:rsidP="006125FB">
      <w:pPr>
        <w:pStyle w:val="BodyText"/>
        <w:kinsoku w:val="0"/>
        <w:overflowPunct w:val="0"/>
        <w:spacing w:before="1"/>
      </w:pPr>
    </w:p>
    <w:p w:rsidR="006577EA" w:rsidRDefault="006577EA" w:rsidP="006125FB">
      <w:pPr>
        <w:pStyle w:val="ListParagraph"/>
        <w:numPr>
          <w:ilvl w:val="2"/>
          <w:numId w:val="18"/>
        </w:numPr>
        <w:tabs>
          <w:tab w:val="left" w:pos="813"/>
        </w:tabs>
        <w:kinsoku w:val="0"/>
        <w:overflowPunct w:val="0"/>
        <w:ind w:hanging="283"/>
      </w:pPr>
      <w:r>
        <w:t>Ha</w:t>
      </w:r>
      <w:r w:rsidR="001C7BBB">
        <w:t>s</w:t>
      </w:r>
      <w:r>
        <w:t xml:space="preserve"> robust governance arrangements in place, to facilitate informed </w:t>
      </w:r>
      <w:r w:rsidR="00D97284">
        <w:t>decision making</w:t>
      </w:r>
      <w:r>
        <w:t>, supported by appropriate advice, policies and strategies, whilst ensuring compliance with appropriate legislation and statutory</w:t>
      </w:r>
      <w:r>
        <w:rPr>
          <w:spacing w:val="-2"/>
        </w:rPr>
        <w:t xml:space="preserve"> </w:t>
      </w:r>
      <w:r>
        <w:t>guidance</w:t>
      </w:r>
    </w:p>
    <w:p w:rsidR="006577EA" w:rsidRDefault="006577EA" w:rsidP="006125FB">
      <w:pPr>
        <w:pStyle w:val="BodyText"/>
        <w:kinsoku w:val="0"/>
        <w:overflowPunct w:val="0"/>
        <w:spacing w:before="10"/>
        <w:rPr>
          <w:sz w:val="23"/>
          <w:szCs w:val="23"/>
        </w:rPr>
      </w:pPr>
    </w:p>
    <w:p w:rsidR="006577EA" w:rsidRDefault="00D97284" w:rsidP="006125FB">
      <w:pPr>
        <w:pStyle w:val="ListParagraph"/>
        <w:numPr>
          <w:ilvl w:val="2"/>
          <w:numId w:val="18"/>
        </w:numPr>
        <w:tabs>
          <w:tab w:val="left" w:pos="813"/>
        </w:tabs>
        <w:kinsoku w:val="0"/>
        <w:overflowPunct w:val="0"/>
        <w:ind w:hanging="283"/>
      </w:pPr>
      <w:r>
        <w:t>Is</w:t>
      </w:r>
      <w:r w:rsidR="001C7BBB">
        <w:t xml:space="preserve"> </w:t>
      </w:r>
      <w:r>
        <w:t>managed in</w:t>
      </w:r>
      <w:r w:rsidR="006577EA">
        <w:t xml:space="preserve"> a fair and equitable manner, having regard to what is in the best interest of the Fund’s stakeholders, particularly the scheme members and</w:t>
      </w:r>
      <w:r w:rsidR="006577EA">
        <w:rPr>
          <w:spacing w:val="-19"/>
        </w:rPr>
        <w:t xml:space="preserve"> </w:t>
      </w:r>
      <w:r w:rsidR="006577EA">
        <w:t>employers</w:t>
      </w:r>
    </w:p>
    <w:p w:rsidR="006577EA" w:rsidRDefault="006577EA" w:rsidP="006125FB">
      <w:pPr>
        <w:pStyle w:val="BodyText"/>
        <w:kinsoku w:val="0"/>
        <w:overflowPunct w:val="0"/>
        <w:spacing w:before="4"/>
      </w:pPr>
    </w:p>
    <w:p w:rsidR="006577EA" w:rsidRDefault="001C7BBB" w:rsidP="006125FB">
      <w:pPr>
        <w:pStyle w:val="ListParagraph"/>
        <w:numPr>
          <w:ilvl w:val="2"/>
          <w:numId w:val="18"/>
        </w:numPr>
        <w:tabs>
          <w:tab w:val="left" w:pos="813"/>
        </w:tabs>
        <w:kinsoku w:val="0"/>
        <w:overflowPunct w:val="0"/>
        <w:spacing w:line="235" w:lineRule="auto"/>
        <w:ind w:hanging="283"/>
      </w:pPr>
      <w:r>
        <w:t xml:space="preserve">Delivers </w:t>
      </w:r>
      <w:r w:rsidR="006577EA">
        <w:t>benefits  to</w:t>
      </w:r>
      <w:r w:rsidR="00E35CB0">
        <w:t xml:space="preserve"> </w:t>
      </w:r>
      <w:r w:rsidR="006577EA">
        <w:t xml:space="preserve">, and income </w:t>
      </w:r>
      <w:r>
        <w:t xml:space="preserve">is </w:t>
      </w:r>
      <w:r w:rsidR="006577EA">
        <w:t>collected from, the right people at the right time in the right amount</w:t>
      </w:r>
    </w:p>
    <w:p w:rsidR="006577EA" w:rsidRDefault="006577EA" w:rsidP="006125FB">
      <w:pPr>
        <w:pStyle w:val="ListParagraph"/>
        <w:numPr>
          <w:ilvl w:val="2"/>
          <w:numId w:val="18"/>
        </w:numPr>
        <w:tabs>
          <w:tab w:val="left" w:pos="813"/>
        </w:tabs>
        <w:kinsoku w:val="0"/>
        <w:overflowPunct w:val="0"/>
        <w:spacing w:before="76"/>
        <w:ind w:hanging="283"/>
      </w:pPr>
      <w:r>
        <w:t>Identifies errors as soon as</w:t>
      </w:r>
      <w:r>
        <w:rPr>
          <w:spacing w:val="-4"/>
        </w:rPr>
        <w:t xml:space="preserve"> </w:t>
      </w:r>
      <w:r>
        <w:t>possible</w:t>
      </w:r>
    </w:p>
    <w:p w:rsidR="006577EA" w:rsidRDefault="006577EA" w:rsidP="006125FB">
      <w:pPr>
        <w:pStyle w:val="BodyText"/>
        <w:kinsoku w:val="0"/>
        <w:overflowPunct w:val="0"/>
        <w:spacing w:before="10"/>
        <w:rPr>
          <w:sz w:val="23"/>
          <w:szCs w:val="23"/>
        </w:rPr>
      </w:pPr>
    </w:p>
    <w:p w:rsidR="006577EA" w:rsidRDefault="006577EA" w:rsidP="006125FB">
      <w:pPr>
        <w:pStyle w:val="ListParagraph"/>
        <w:numPr>
          <w:ilvl w:val="2"/>
          <w:numId w:val="18"/>
        </w:numPr>
        <w:tabs>
          <w:tab w:val="left" w:pos="813"/>
        </w:tabs>
        <w:kinsoku w:val="0"/>
        <w:overflowPunct w:val="0"/>
        <w:ind w:hanging="283"/>
      </w:pPr>
      <w:r>
        <w:t>Rectifies overpayments with the cooperation of the</w:t>
      </w:r>
      <w:r>
        <w:rPr>
          <w:spacing w:val="2"/>
        </w:rPr>
        <w:t xml:space="preserve"> </w:t>
      </w:r>
      <w:r>
        <w:t>individual</w:t>
      </w:r>
    </w:p>
    <w:p w:rsidR="006577EA" w:rsidRDefault="006577EA" w:rsidP="006125FB">
      <w:pPr>
        <w:pStyle w:val="BodyText"/>
        <w:kinsoku w:val="0"/>
        <w:overflowPunct w:val="0"/>
        <w:spacing w:before="8"/>
        <w:rPr>
          <w:sz w:val="23"/>
          <w:szCs w:val="23"/>
        </w:rPr>
      </w:pPr>
    </w:p>
    <w:p w:rsidR="006577EA" w:rsidRDefault="006577EA" w:rsidP="006125FB">
      <w:pPr>
        <w:pStyle w:val="ListParagraph"/>
        <w:numPr>
          <w:ilvl w:val="2"/>
          <w:numId w:val="18"/>
        </w:numPr>
        <w:tabs>
          <w:tab w:val="left" w:pos="813"/>
        </w:tabs>
        <w:kinsoku w:val="0"/>
        <w:overflowPunct w:val="0"/>
        <w:ind w:hanging="283"/>
      </w:pPr>
      <w:r>
        <w:t>Encourages individuals to take an active role in checking payslips/payments for obvious errors;</w:t>
      </w:r>
      <w:r>
        <w:rPr>
          <w:spacing w:val="1"/>
        </w:rPr>
        <w:t xml:space="preserve"> </w:t>
      </w:r>
      <w:r>
        <w:t>and</w:t>
      </w:r>
    </w:p>
    <w:p w:rsidR="006577EA" w:rsidRDefault="006577EA" w:rsidP="006125FB">
      <w:pPr>
        <w:pStyle w:val="BodyText"/>
        <w:kinsoku w:val="0"/>
        <w:overflowPunct w:val="0"/>
        <w:spacing w:before="10"/>
        <w:rPr>
          <w:sz w:val="23"/>
          <w:szCs w:val="23"/>
        </w:rPr>
      </w:pPr>
    </w:p>
    <w:p w:rsidR="006577EA" w:rsidRDefault="006577EA" w:rsidP="006125FB">
      <w:pPr>
        <w:pStyle w:val="ListParagraph"/>
        <w:numPr>
          <w:ilvl w:val="2"/>
          <w:numId w:val="18"/>
        </w:numPr>
        <w:tabs>
          <w:tab w:val="left" w:pos="813"/>
          <w:tab w:val="left" w:pos="11305"/>
        </w:tabs>
        <w:kinsoku w:val="0"/>
        <w:overflowPunct w:val="0"/>
        <w:spacing w:before="1"/>
        <w:ind w:hanging="283"/>
      </w:pPr>
      <w:r>
        <w:t xml:space="preserve">Avoids </w:t>
      </w:r>
      <w:r w:rsidR="001C7BBB">
        <w:t xml:space="preserve">the need to escalate issues through </w:t>
      </w:r>
      <w:r>
        <w:t>the Internal Dispute Resolution Procedure (IDRP), where possible, by</w:t>
      </w:r>
      <w:r>
        <w:rPr>
          <w:spacing w:val="-21"/>
        </w:rPr>
        <w:t xml:space="preserve"> </w:t>
      </w:r>
      <w:r>
        <w:t>managing</w:t>
      </w:r>
      <w:r>
        <w:rPr>
          <w:spacing w:val="-3"/>
        </w:rPr>
        <w:t xml:space="preserve"> </w:t>
      </w:r>
      <w:r>
        <w:t>th</w:t>
      </w:r>
      <w:r>
        <w:rPr>
          <w:u w:val="single" w:color="D8D8D8"/>
        </w:rPr>
        <w:t>e</w:t>
      </w:r>
      <w:r>
        <w:t xml:space="preserve"> process</w:t>
      </w:r>
      <w:r>
        <w:rPr>
          <w:spacing w:val="-1"/>
        </w:rPr>
        <w:t xml:space="preserve"> </w:t>
      </w:r>
      <w:r>
        <w:t>effectively</w:t>
      </w:r>
    </w:p>
    <w:p w:rsidR="006577EA" w:rsidRDefault="006577EA" w:rsidP="006125FB">
      <w:pPr>
        <w:pStyle w:val="BodyText"/>
        <w:kinsoku w:val="0"/>
        <w:overflowPunct w:val="0"/>
        <w:spacing w:before="9"/>
        <w:rPr>
          <w:sz w:val="23"/>
          <w:szCs w:val="23"/>
        </w:rPr>
      </w:pPr>
    </w:p>
    <w:p w:rsidR="006577EA" w:rsidRDefault="006577EA" w:rsidP="006125FB">
      <w:pPr>
        <w:pStyle w:val="Heading1"/>
        <w:numPr>
          <w:ilvl w:val="0"/>
          <w:numId w:val="18"/>
        </w:numPr>
        <w:tabs>
          <w:tab w:val="left" w:pos="567"/>
        </w:tabs>
        <w:kinsoku w:val="0"/>
        <w:overflowPunct w:val="0"/>
      </w:pPr>
      <w:r>
        <w:t>Purpose of the policy</w:t>
      </w:r>
    </w:p>
    <w:p w:rsidR="006577EA" w:rsidRDefault="006577EA" w:rsidP="006125FB">
      <w:pPr>
        <w:pStyle w:val="BodyText"/>
        <w:kinsoku w:val="0"/>
        <w:overflowPunct w:val="0"/>
        <w:rPr>
          <w:b/>
          <w:bCs/>
        </w:rPr>
      </w:pPr>
    </w:p>
    <w:p w:rsidR="006577EA" w:rsidRDefault="006577EA" w:rsidP="006125FB">
      <w:pPr>
        <w:pStyle w:val="ListParagraph"/>
        <w:numPr>
          <w:ilvl w:val="1"/>
          <w:numId w:val="18"/>
        </w:numPr>
        <w:tabs>
          <w:tab w:val="left" w:pos="813"/>
        </w:tabs>
        <w:kinsoku w:val="0"/>
        <w:overflowPunct w:val="0"/>
        <w:ind w:left="993" w:hanging="426"/>
      </w:pPr>
      <w:r>
        <w:t xml:space="preserve">The policy is designed to provide assurance to </w:t>
      </w:r>
      <w:r w:rsidR="00E918A3">
        <w:t xml:space="preserve">Fund members, Employer’s and other key </w:t>
      </w:r>
      <w:r>
        <w:t>Fund stakeholders</w:t>
      </w:r>
      <w:r>
        <w:rPr>
          <w:spacing w:val="-3"/>
        </w:rPr>
        <w:t xml:space="preserve"> </w:t>
      </w:r>
      <w:r>
        <w:t>that:</w:t>
      </w:r>
    </w:p>
    <w:p w:rsidR="006577EA" w:rsidRDefault="006577EA" w:rsidP="006125FB">
      <w:pPr>
        <w:pStyle w:val="BodyText"/>
        <w:kinsoku w:val="0"/>
        <w:overflowPunct w:val="0"/>
        <w:spacing w:before="1"/>
      </w:pPr>
    </w:p>
    <w:p w:rsidR="006577EA" w:rsidRDefault="006577EA" w:rsidP="006125FB">
      <w:pPr>
        <w:pStyle w:val="ListParagraph"/>
        <w:numPr>
          <w:ilvl w:val="2"/>
          <w:numId w:val="18"/>
        </w:numPr>
        <w:tabs>
          <w:tab w:val="left" w:pos="813"/>
        </w:tabs>
        <w:kinsoku w:val="0"/>
        <w:overflowPunct w:val="0"/>
        <w:ind w:firstLine="181"/>
      </w:pPr>
      <w:r>
        <w:t>all overpayments are treated in a fair and equitable</w:t>
      </w:r>
      <w:r>
        <w:rPr>
          <w:spacing w:val="-7"/>
        </w:rPr>
        <w:t xml:space="preserve"> </w:t>
      </w:r>
      <w:r>
        <w:t>manner</w:t>
      </w:r>
    </w:p>
    <w:p w:rsidR="006577EA" w:rsidRDefault="006577EA" w:rsidP="006125FB">
      <w:pPr>
        <w:pStyle w:val="BodyText"/>
        <w:tabs>
          <w:tab w:val="left" w:pos="813"/>
        </w:tabs>
        <w:kinsoku w:val="0"/>
        <w:overflowPunct w:val="0"/>
        <w:spacing w:before="1"/>
        <w:ind w:firstLine="181"/>
      </w:pPr>
    </w:p>
    <w:p w:rsidR="006577EA" w:rsidRDefault="00E35CB0" w:rsidP="006125FB">
      <w:pPr>
        <w:pStyle w:val="ListParagraph"/>
        <w:numPr>
          <w:ilvl w:val="2"/>
          <w:numId w:val="18"/>
        </w:numPr>
        <w:tabs>
          <w:tab w:val="left" w:pos="1418"/>
        </w:tabs>
        <w:kinsoku w:val="0"/>
        <w:overflowPunct w:val="0"/>
        <w:spacing w:line="237" w:lineRule="auto"/>
        <w:ind w:left="1418" w:hanging="425"/>
      </w:pPr>
      <w:r>
        <w:t xml:space="preserve">due consideration has been taken to </w:t>
      </w:r>
      <w:r w:rsidR="006577EA">
        <w:t xml:space="preserve">recover overpayments that have occurred but </w:t>
      </w:r>
      <w:r w:rsidR="002453A4">
        <w:t xml:space="preserve"> </w:t>
      </w:r>
      <w:r w:rsidR="006577EA">
        <w:t xml:space="preserve">acknowledges that there may be legal reasons and/or other </w:t>
      </w:r>
      <w:r w:rsidR="006577EA">
        <w:lastRenderedPageBreak/>
        <w:t>circumstances which mean that an overpayment may not, in practice, be able to be recovered (in whole or in part); and</w:t>
      </w:r>
    </w:p>
    <w:p w:rsidR="006577EA" w:rsidRDefault="006577EA" w:rsidP="006125FB">
      <w:pPr>
        <w:pStyle w:val="BodyText"/>
        <w:tabs>
          <w:tab w:val="left" w:pos="813"/>
        </w:tabs>
        <w:kinsoku w:val="0"/>
        <w:overflowPunct w:val="0"/>
        <w:spacing w:before="2"/>
        <w:ind w:firstLine="181"/>
      </w:pPr>
    </w:p>
    <w:p w:rsidR="006577EA" w:rsidRDefault="006577EA" w:rsidP="006125FB">
      <w:pPr>
        <w:pStyle w:val="ListParagraph"/>
        <w:numPr>
          <w:ilvl w:val="2"/>
          <w:numId w:val="18"/>
        </w:numPr>
        <w:tabs>
          <w:tab w:val="left" w:pos="813"/>
        </w:tabs>
        <w:kinsoku w:val="0"/>
        <w:overflowPunct w:val="0"/>
        <w:spacing w:before="1"/>
        <w:ind w:firstLine="181"/>
      </w:pPr>
      <w:r>
        <w:t xml:space="preserve">steps </w:t>
      </w:r>
      <w:r w:rsidR="00E35CB0">
        <w:t xml:space="preserve">are </w:t>
      </w:r>
      <w:r>
        <w:t>in place to prevent and also investigate potential fraudulent</w:t>
      </w:r>
      <w:r>
        <w:rPr>
          <w:spacing w:val="-8"/>
        </w:rPr>
        <w:t xml:space="preserve"> </w:t>
      </w:r>
      <w:r>
        <w:t>activity</w:t>
      </w:r>
    </w:p>
    <w:p w:rsidR="006577EA" w:rsidRDefault="006577EA" w:rsidP="006125FB">
      <w:pPr>
        <w:pStyle w:val="BodyText"/>
        <w:tabs>
          <w:tab w:val="left" w:pos="813"/>
        </w:tabs>
        <w:kinsoku w:val="0"/>
        <w:overflowPunct w:val="0"/>
        <w:spacing w:before="9"/>
        <w:ind w:firstLine="181"/>
        <w:rPr>
          <w:sz w:val="23"/>
          <w:szCs w:val="23"/>
        </w:rPr>
      </w:pPr>
    </w:p>
    <w:p w:rsidR="006577EA" w:rsidRDefault="006577EA" w:rsidP="006125FB">
      <w:pPr>
        <w:pStyle w:val="Heading1"/>
        <w:numPr>
          <w:ilvl w:val="0"/>
          <w:numId w:val="18"/>
        </w:numPr>
        <w:tabs>
          <w:tab w:val="left" w:pos="567"/>
        </w:tabs>
        <w:kinsoku w:val="0"/>
        <w:overflowPunct w:val="0"/>
      </w:pPr>
      <w:r>
        <w:t>Effective date and</w:t>
      </w:r>
      <w:r>
        <w:rPr>
          <w:spacing w:val="1"/>
        </w:rPr>
        <w:t xml:space="preserve"> </w:t>
      </w:r>
      <w:r>
        <w:t>reviews</w:t>
      </w:r>
    </w:p>
    <w:p w:rsidR="006577EA" w:rsidRDefault="006577EA" w:rsidP="006125FB">
      <w:pPr>
        <w:pStyle w:val="BodyText"/>
        <w:kinsoku w:val="0"/>
        <w:overflowPunct w:val="0"/>
        <w:rPr>
          <w:b/>
          <w:bCs/>
        </w:rPr>
      </w:pPr>
    </w:p>
    <w:p w:rsidR="006577EA" w:rsidRPr="00275BB5" w:rsidRDefault="006577EA" w:rsidP="006125FB">
      <w:pPr>
        <w:pStyle w:val="ListParagraph"/>
        <w:numPr>
          <w:ilvl w:val="1"/>
          <w:numId w:val="18"/>
        </w:numPr>
        <w:tabs>
          <w:tab w:val="left" w:pos="813"/>
        </w:tabs>
        <w:kinsoku w:val="0"/>
        <w:overflowPunct w:val="0"/>
        <w:ind w:left="993" w:hanging="426"/>
      </w:pPr>
      <w:r w:rsidRPr="00275BB5">
        <w:t>The policy was reviewed and became effective from</w:t>
      </w:r>
      <w:r w:rsidR="000E6337">
        <w:t xml:space="preserve"> </w:t>
      </w:r>
      <w:r w:rsidR="00F565CA">
        <w:t>27 January 2020.</w:t>
      </w:r>
    </w:p>
    <w:p w:rsidR="006577EA" w:rsidRPr="00275BB5" w:rsidRDefault="006577EA" w:rsidP="006125FB">
      <w:pPr>
        <w:pStyle w:val="BodyText"/>
        <w:kinsoku w:val="0"/>
        <w:overflowPunct w:val="0"/>
      </w:pPr>
    </w:p>
    <w:p w:rsidR="006577EA" w:rsidRDefault="006577EA" w:rsidP="006125FB">
      <w:pPr>
        <w:pStyle w:val="Heading1"/>
        <w:numPr>
          <w:ilvl w:val="0"/>
          <w:numId w:val="18"/>
        </w:numPr>
        <w:kinsoku w:val="0"/>
        <w:overflowPunct w:val="0"/>
        <w:spacing w:before="1"/>
        <w:ind w:left="567" w:hanging="425"/>
      </w:pPr>
      <w:r>
        <w:t>Scope</w:t>
      </w:r>
    </w:p>
    <w:p w:rsidR="006577EA" w:rsidRDefault="006577EA" w:rsidP="006125FB">
      <w:pPr>
        <w:pStyle w:val="BodyText"/>
        <w:kinsoku w:val="0"/>
        <w:overflowPunct w:val="0"/>
        <w:spacing w:before="11"/>
        <w:rPr>
          <w:b/>
          <w:bCs/>
          <w:sz w:val="23"/>
          <w:szCs w:val="23"/>
        </w:rPr>
      </w:pPr>
    </w:p>
    <w:p w:rsidR="006577EA" w:rsidRDefault="006577EA" w:rsidP="006125FB">
      <w:pPr>
        <w:pStyle w:val="ListParagraph"/>
        <w:numPr>
          <w:ilvl w:val="1"/>
          <w:numId w:val="18"/>
        </w:numPr>
        <w:tabs>
          <w:tab w:val="left" w:pos="813"/>
        </w:tabs>
        <w:kinsoku w:val="0"/>
        <w:overflowPunct w:val="0"/>
        <w:ind w:left="993" w:hanging="425"/>
      </w:pPr>
      <w:r>
        <w:t>The policy applies</w:t>
      </w:r>
      <w:r>
        <w:rPr>
          <w:spacing w:val="-2"/>
        </w:rPr>
        <w:t xml:space="preserve"> </w:t>
      </w:r>
      <w:r>
        <w:t>to:</w:t>
      </w:r>
    </w:p>
    <w:p w:rsidR="006577EA" w:rsidRDefault="006577EA" w:rsidP="006125FB">
      <w:pPr>
        <w:pStyle w:val="BodyText"/>
        <w:kinsoku w:val="0"/>
        <w:overflowPunct w:val="0"/>
        <w:spacing w:before="1"/>
      </w:pPr>
    </w:p>
    <w:p w:rsidR="006577EA" w:rsidRDefault="006577EA" w:rsidP="001D3049">
      <w:pPr>
        <w:pStyle w:val="ListParagraph"/>
        <w:numPr>
          <w:ilvl w:val="2"/>
          <w:numId w:val="29"/>
        </w:numPr>
        <w:kinsoku w:val="0"/>
        <w:overflowPunct w:val="0"/>
        <w:ind w:left="1418" w:hanging="425"/>
      </w:pPr>
      <w:r>
        <w:t xml:space="preserve">All members and former members, which in this policy includes survivor and pension credit members of the </w:t>
      </w:r>
      <w:r w:rsidR="009C2B48">
        <w:t xml:space="preserve">Cardiff and Vale of Glamorgan Pension Fund </w:t>
      </w:r>
      <w:r>
        <w:t>who have received one or more payments from that</w:t>
      </w:r>
      <w:r>
        <w:rPr>
          <w:spacing w:val="-1"/>
        </w:rPr>
        <w:t xml:space="preserve"> </w:t>
      </w:r>
      <w:r>
        <w:t>Fund;</w:t>
      </w:r>
    </w:p>
    <w:p w:rsidR="006577EA" w:rsidRDefault="006577EA" w:rsidP="001D3049">
      <w:pPr>
        <w:pStyle w:val="ListParagraph"/>
        <w:numPr>
          <w:ilvl w:val="2"/>
          <w:numId w:val="29"/>
        </w:numPr>
        <w:kinsoku w:val="0"/>
        <w:overflowPunct w:val="0"/>
        <w:spacing w:line="291" w:lineRule="exact"/>
        <w:ind w:left="1418" w:hanging="425"/>
      </w:pPr>
      <w:r>
        <w:t xml:space="preserve">Executors of the Estates of deceased </w:t>
      </w:r>
      <w:r w:rsidR="009C2B48">
        <w:t xml:space="preserve">Cardiff and Vale of Glamorgan Pension Fund </w:t>
      </w:r>
      <w:r>
        <w:t>members</w:t>
      </w:r>
    </w:p>
    <w:p w:rsidR="006577EA" w:rsidRDefault="006577EA" w:rsidP="001D3049">
      <w:pPr>
        <w:pStyle w:val="ListParagraph"/>
        <w:numPr>
          <w:ilvl w:val="2"/>
          <w:numId w:val="29"/>
        </w:numPr>
        <w:kinsoku w:val="0"/>
        <w:overflowPunct w:val="0"/>
        <w:ind w:left="1418" w:hanging="425"/>
      </w:pPr>
      <w:r>
        <w:t>Beneficiaries of</w:t>
      </w:r>
      <w:r w:rsidR="009C2B48" w:rsidRPr="009C2B48">
        <w:t xml:space="preserve"> </w:t>
      </w:r>
      <w:r w:rsidR="009C2B48">
        <w:t>Cardiff and Vale of Glamorgan Pension Fund</w:t>
      </w:r>
      <w:r>
        <w:t xml:space="preserve">  members where those beneficiaries have received one or more payments from that</w:t>
      </w:r>
      <w:r>
        <w:rPr>
          <w:spacing w:val="-7"/>
        </w:rPr>
        <w:t xml:space="preserve"> </w:t>
      </w:r>
      <w:r>
        <w:t>Fund</w:t>
      </w:r>
    </w:p>
    <w:p w:rsidR="006577EA" w:rsidRDefault="006577EA" w:rsidP="001D3049">
      <w:pPr>
        <w:pStyle w:val="ListParagraph"/>
        <w:numPr>
          <w:ilvl w:val="2"/>
          <w:numId w:val="29"/>
        </w:numPr>
        <w:kinsoku w:val="0"/>
        <w:overflowPunct w:val="0"/>
        <w:spacing w:line="292" w:lineRule="exact"/>
        <w:ind w:left="1418" w:hanging="425"/>
      </w:pPr>
      <w:r>
        <w:t>Administrators of the scheme;</w:t>
      </w:r>
      <w:r>
        <w:rPr>
          <w:spacing w:val="-1"/>
        </w:rPr>
        <w:t xml:space="preserve"> </w:t>
      </w:r>
      <w:r>
        <w:t>and</w:t>
      </w:r>
    </w:p>
    <w:p w:rsidR="00E35CB0" w:rsidRDefault="006577EA" w:rsidP="001D3049">
      <w:pPr>
        <w:pStyle w:val="ListParagraph"/>
        <w:numPr>
          <w:ilvl w:val="2"/>
          <w:numId w:val="29"/>
        </w:numPr>
        <w:kinsoku w:val="0"/>
        <w:overflowPunct w:val="0"/>
        <w:spacing w:line="293" w:lineRule="exact"/>
        <w:ind w:left="1418" w:hanging="425"/>
      </w:pPr>
      <w:r>
        <w:t>The Pension</w:t>
      </w:r>
      <w:r w:rsidR="000E6337">
        <w:t>s</w:t>
      </w:r>
      <w:r>
        <w:t xml:space="preserve"> Committee</w:t>
      </w:r>
    </w:p>
    <w:p w:rsidR="007874F1" w:rsidRDefault="007874F1" w:rsidP="006125FB">
      <w:pPr>
        <w:pStyle w:val="ListParagraph"/>
        <w:tabs>
          <w:tab w:val="left" w:pos="813"/>
        </w:tabs>
        <w:kinsoku w:val="0"/>
        <w:overflowPunct w:val="0"/>
        <w:spacing w:line="293" w:lineRule="exact"/>
        <w:ind w:left="567" w:firstLine="993"/>
      </w:pPr>
    </w:p>
    <w:p w:rsidR="00693C78" w:rsidRDefault="00E918A3" w:rsidP="006125FB">
      <w:pPr>
        <w:pStyle w:val="Heading1"/>
        <w:numPr>
          <w:ilvl w:val="0"/>
          <w:numId w:val="18"/>
        </w:numPr>
        <w:tabs>
          <w:tab w:val="left" w:pos="567"/>
        </w:tabs>
        <w:kinsoku w:val="0"/>
        <w:overflowPunct w:val="0"/>
        <w:spacing w:before="75"/>
      </w:pPr>
      <w:r>
        <w:t>T</w:t>
      </w:r>
      <w:r w:rsidR="00693C78">
        <w:t>ype of overpayments</w:t>
      </w:r>
    </w:p>
    <w:p w:rsidR="00693C78" w:rsidRPr="00693C78" w:rsidRDefault="00693C78" w:rsidP="006125FB">
      <w:pPr>
        <w:rPr>
          <w:b/>
          <w:bCs/>
        </w:rPr>
      </w:pPr>
    </w:p>
    <w:p w:rsidR="006577EA" w:rsidRDefault="00693C78" w:rsidP="006125FB">
      <w:pPr>
        <w:pStyle w:val="Heading1"/>
        <w:kinsoku w:val="0"/>
        <w:overflowPunct w:val="0"/>
        <w:spacing w:before="75"/>
        <w:ind w:left="709" w:hanging="142"/>
      </w:pPr>
      <w:r>
        <w:t xml:space="preserve">6.1 </w:t>
      </w:r>
      <w:r w:rsidR="006577EA">
        <w:t>Managing overpayments of pension on the death of a scheme</w:t>
      </w:r>
      <w:r w:rsidR="006577EA" w:rsidRPr="00693C78">
        <w:rPr>
          <w:spacing w:val="-6"/>
        </w:rPr>
        <w:t xml:space="preserve"> </w:t>
      </w:r>
      <w:r w:rsidR="006577EA">
        <w:t>member</w:t>
      </w:r>
    </w:p>
    <w:p w:rsidR="006577EA" w:rsidRDefault="006577EA" w:rsidP="006125FB">
      <w:pPr>
        <w:pStyle w:val="BodyText"/>
        <w:kinsoku w:val="0"/>
        <w:overflowPunct w:val="0"/>
        <w:rPr>
          <w:b/>
          <w:bCs/>
        </w:rPr>
      </w:pPr>
    </w:p>
    <w:p w:rsidR="006577EA" w:rsidRDefault="006577EA" w:rsidP="006125FB">
      <w:pPr>
        <w:pStyle w:val="ListParagraph"/>
        <w:numPr>
          <w:ilvl w:val="1"/>
          <w:numId w:val="25"/>
        </w:numPr>
        <w:tabs>
          <w:tab w:val="left" w:pos="813"/>
        </w:tabs>
        <w:kinsoku w:val="0"/>
        <w:overflowPunct w:val="0"/>
      </w:pPr>
      <w:r>
        <w:t>Understandably, notification of a death of a pensioner member of the scheme does not always happen immediately and as such it is not always possible to stop payment of the pension after a point in the payroll month and so an overpayment can</w:t>
      </w:r>
      <w:r>
        <w:rPr>
          <w:spacing w:val="-11"/>
        </w:rPr>
        <w:t xml:space="preserve"> </w:t>
      </w:r>
      <w:r>
        <w:t>occur</w:t>
      </w:r>
    </w:p>
    <w:p w:rsidR="006577EA" w:rsidRDefault="006577EA" w:rsidP="006125FB">
      <w:pPr>
        <w:pStyle w:val="BodyText"/>
        <w:kinsoku w:val="0"/>
        <w:overflowPunct w:val="0"/>
      </w:pPr>
    </w:p>
    <w:p w:rsidR="006577EA" w:rsidRDefault="0087053A" w:rsidP="006125FB">
      <w:pPr>
        <w:pStyle w:val="ListParagraph"/>
        <w:numPr>
          <w:ilvl w:val="1"/>
          <w:numId w:val="25"/>
        </w:numPr>
        <w:tabs>
          <w:tab w:val="left" w:pos="813"/>
        </w:tabs>
        <w:kinsoku w:val="0"/>
        <w:overflowPunct w:val="0"/>
        <w:spacing w:before="1"/>
      </w:pPr>
      <w:r>
        <w:rPr>
          <w:noProof/>
        </w:rPr>
        <mc:AlternateContent>
          <mc:Choice Requires="wps">
            <w:drawing>
              <wp:anchor distT="0" distB="0" distL="114300" distR="114300" simplePos="0" relativeHeight="251659264" behindDoc="0" locked="0" layoutInCell="0" allowOverlap="1">
                <wp:simplePos x="0" y="0"/>
                <wp:positionH relativeFrom="page">
                  <wp:posOffset>6740525</wp:posOffset>
                </wp:positionH>
                <wp:positionV relativeFrom="paragraph">
                  <wp:posOffset>397510</wp:posOffset>
                </wp:positionV>
                <wp:extent cx="641985" cy="12700"/>
                <wp:effectExtent l="0" t="0" r="0" b="0"/>
                <wp:wrapNone/>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FA27E0" id="Freeform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31.3pt,581.25pt,31.3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" o:allowincell="f" filled="f" strokecolor="#d8d8d8" strokeweight=".48pt">
                <v:path arrowok="t" o:connecttype="custom" o:connectlocs="0,0;641350,0" o:connectangles="0,0"/>
                <w10:wrap anchorx="page"/>
              </v:polyline>
            </w:pict>
          </mc:Fallback>
        </mc:AlternateContent>
      </w:r>
      <w:r w:rsidR="006577EA">
        <w:t>Should an overpayment of pension occur as a result of the death of a scheme member, the Fund will generally seek to recover overpayments that are greater than £</w:t>
      </w:r>
      <w:r w:rsidR="000E6337">
        <w:t>100</w:t>
      </w:r>
      <w:r w:rsidR="006577EA">
        <w:t>.00 (gross) in value unless there are legal reasons and/or other circumstances which mean that the overpayment may not, in practice, be able to be recovered (in whole or in part). A value of £</w:t>
      </w:r>
      <w:r w:rsidR="000E6337">
        <w:t>100</w:t>
      </w:r>
      <w:r w:rsidR="006577EA">
        <w:t>.00 or less in the instance of the death of a scheme member has been deemed by the Fund as uneconomical to pursue. In such circumstances, the Fund’s approach will be that the sum written off is treated as a liability against the scheme member’s former</w:t>
      </w:r>
      <w:r w:rsidR="006577EA">
        <w:rPr>
          <w:spacing w:val="-2"/>
        </w:rPr>
        <w:t xml:space="preserve"> </w:t>
      </w:r>
      <w:r w:rsidR="006577EA">
        <w:t>employer</w:t>
      </w:r>
    </w:p>
    <w:p w:rsidR="006577EA" w:rsidRDefault="006577EA" w:rsidP="006125FB">
      <w:pPr>
        <w:pStyle w:val="BodyText"/>
        <w:kinsoku w:val="0"/>
        <w:overflowPunct w:val="0"/>
      </w:pPr>
    </w:p>
    <w:p w:rsidR="006577EA" w:rsidRDefault="006577EA" w:rsidP="006125FB">
      <w:pPr>
        <w:pStyle w:val="ListParagraph"/>
        <w:numPr>
          <w:ilvl w:val="1"/>
          <w:numId w:val="25"/>
        </w:numPr>
        <w:tabs>
          <w:tab w:val="left" w:pos="813"/>
        </w:tabs>
        <w:kinsoku w:val="0"/>
        <w:overflowPunct w:val="0"/>
      </w:pPr>
      <w:r>
        <w:t>All correspondence regarding an overpayment will be handled sensitively in the initial stages due to the circumstances surrounding how the overpayment has</w:t>
      </w:r>
      <w:r>
        <w:rPr>
          <w:spacing w:val="-12"/>
        </w:rPr>
        <w:t xml:space="preserve"> </w:t>
      </w:r>
      <w:r>
        <w:t>occurred</w:t>
      </w:r>
    </w:p>
    <w:p w:rsidR="006577EA" w:rsidRDefault="006577EA" w:rsidP="006125FB">
      <w:pPr>
        <w:pStyle w:val="BodyText"/>
        <w:kinsoku w:val="0"/>
        <w:overflowPunct w:val="0"/>
      </w:pPr>
    </w:p>
    <w:p w:rsidR="006577EA" w:rsidRDefault="006577EA" w:rsidP="006125FB">
      <w:pPr>
        <w:pStyle w:val="ListParagraph"/>
        <w:numPr>
          <w:ilvl w:val="1"/>
          <w:numId w:val="25"/>
        </w:numPr>
        <w:tabs>
          <w:tab w:val="left" w:pos="813"/>
        </w:tabs>
        <w:kinsoku w:val="0"/>
        <w:overflowPunct w:val="0"/>
      </w:pPr>
      <w:r>
        <w:t>An invoice will be raised by the Fund to recover an overpayment which is greater</w:t>
      </w:r>
      <w:r>
        <w:rPr>
          <w:spacing w:val="-6"/>
        </w:rPr>
        <w:t xml:space="preserve"> </w:t>
      </w:r>
      <w:r>
        <w:t>than</w:t>
      </w:r>
    </w:p>
    <w:p w:rsidR="006577EA" w:rsidRDefault="00C71C43" w:rsidP="006125FB">
      <w:pPr>
        <w:pStyle w:val="BodyText"/>
        <w:kinsoku w:val="0"/>
        <w:overflowPunct w:val="0"/>
        <w:ind w:left="1080"/>
      </w:pPr>
      <w:r>
        <w:t xml:space="preserve">     </w:t>
      </w:r>
      <w:r w:rsidR="006577EA">
        <w:t>£</w:t>
      </w:r>
      <w:r w:rsidR="000E6337">
        <w:t>100</w:t>
      </w:r>
      <w:r w:rsidR="006577EA">
        <w:t>.00 upon the death of a scheme member</w:t>
      </w:r>
    </w:p>
    <w:p w:rsidR="006577EA" w:rsidRDefault="006577EA" w:rsidP="006125FB">
      <w:pPr>
        <w:pStyle w:val="BodyText"/>
        <w:kinsoku w:val="0"/>
        <w:overflowPunct w:val="0"/>
      </w:pPr>
    </w:p>
    <w:p w:rsidR="00042F06" w:rsidRDefault="00042F06" w:rsidP="006125FB">
      <w:pPr>
        <w:pStyle w:val="BodyText"/>
        <w:kinsoku w:val="0"/>
        <w:overflowPunct w:val="0"/>
      </w:pPr>
    </w:p>
    <w:p w:rsidR="00BF226B" w:rsidRDefault="00BF226B" w:rsidP="006125FB">
      <w:pPr>
        <w:pStyle w:val="BodyText"/>
        <w:kinsoku w:val="0"/>
        <w:overflowPunct w:val="0"/>
      </w:pPr>
    </w:p>
    <w:p w:rsidR="006577EA" w:rsidRDefault="00D123C6" w:rsidP="006125FB">
      <w:pPr>
        <w:pStyle w:val="Heading1"/>
        <w:tabs>
          <w:tab w:val="left" w:pos="709"/>
          <w:tab w:val="left" w:pos="813"/>
        </w:tabs>
        <w:kinsoku w:val="0"/>
        <w:overflowPunct w:val="0"/>
        <w:ind w:left="1134" w:hanging="425"/>
      </w:pPr>
      <w:r>
        <w:t>6.2 Managing</w:t>
      </w:r>
      <w:r w:rsidR="006577EA">
        <w:t xml:space="preserve"> overpayments of children’s pensions failing to cease at the appropriate time</w:t>
      </w:r>
    </w:p>
    <w:p w:rsidR="006577EA" w:rsidRDefault="006577EA" w:rsidP="006125FB">
      <w:pPr>
        <w:pStyle w:val="BodyText"/>
        <w:kinsoku w:val="0"/>
        <w:overflowPunct w:val="0"/>
        <w:rPr>
          <w:b/>
          <w:bCs/>
        </w:rPr>
      </w:pPr>
    </w:p>
    <w:p w:rsidR="006577EA" w:rsidRDefault="006577EA" w:rsidP="006125FB">
      <w:pPr>
        <w:pStyle w:val="ListParagraph"/>
        <w:numPr>
          <w:ilvl w:val="1"/>
          <w:numId w:val="22"/>
        </w:numPr>
        <w:tabs>
          <w:tab w:val="left" w:pos="813"/>
        </w:tabs>
        <w:kinsoku w:val="0"/>
        <w:overflowPunct w:val="0"/>
      </w:pPr>
      <w:r>
        <w:t>An eligible child as defined by the LGPS Regulations 2013, is entitled to receive a pension until such a time as their circumstances change and they are no longer eligible to receive a pension from the</w:t>
      </w:r>
      <w:r>
        <w:rPr>
          <w:spacing w:val="1"/>
        </w:rPr>
        <w:t xml:space="preserve"> </w:t>
      </w:r>
      <w:r>
        <w:t>Fund</w:t>
      </w:r>
    </w:p>
    <w:p w:rsidR="006577EA" w:rsidRDefault="006577EA" w:rsidP="006125FB">
      <w:pPr>
        <w:pStyle w:val="BodyText"/>
        <w:kinsoku w:val="0"/>
        <w:overflowPunct w:val="0"/>
      </w:pPr>
    </w:p>
    <w:p w:rsidR="006577EA" w:rsidRDefault="006577EA" w:rsidP="006125FB">
      <w:pPr>
        <w:pStyle w:val="ListParagraph"/>
        <w:numPr>
          <w:ilvl w:val="1"/>
          <w:numId w:val="22"/>
        </w:numPr>
        <w:tabs>
          <w:tab w:val="left" w:pos="813"/>
        </w:tabs>
        <w:kinsoku w:val="0"/>
        <w:overflowPunct w:val="0"/>
      </w:pPr>
      <w:r>
        <w:t xml:space="preserve">In these cases the individual in receipt of the pension is responsible for informing </w:t>
      </w:r>
      <w:r w:rsidR="00513E9D">
        <w:t>The</w:t>
      </w:r>
      <w:r w:rsidR="000E6337">
        <w:t xml:space="preserve"> Fund</w:t>
      </w:r>
      <w:r>
        <w:t xml:space="preserve"> of a change in circumstances to ensure the pension is ceased at the appropriate time, failure to do so would result in an</w:t>
      </w:r>
      <w:r w:rsidRPr="00DB42D9">
        <w:rPr>
          <w:spacing w:val="-5"/>
        </w:rPr>
        <w:t xml:space="preserve"> </w:t>
      </w:r>
      <w:r>
        <w:t>overpayment.</w:t>
      </w:r>
      <w:r w:rsidR="00DB42D9">
        <w:t xml:space="preserve"> </w:t>
      </w:r>
      <w:r w:rsidRPr="00275BB5">
        <w:t>Should an overpayment of pension occur as a result of late notification of change of circumstances, the Fund will generally seek to recover overpayments that are greater</w:t>
      </w:r>
      <w:r w:rsidRPr="00275BB5">
        <w:rPr>
          <w:spacing w:val="-21"/>
        </w:rPr>
        <w:t xml:space="preserve"> </w:t>
      </w:r>
      <w:r w:rsidRPr="00275BB5">
        <w:t>than</w:t>
      </w:r>
    </w:p>
    <w:p w:rsidR="009D262E" w:rsidRDefault="009D262E" w:rsidP="006125FB">
      <w:pPr>
        <w:pStyle w:val="ListParagraph"/>
      </w:pPr>
    </w:p>
    <w:p w:rsidR="006577EA" w:rsidRDefault="006577EA" w:rsidP="006125FB">
      <w:pPr>
        <w:pStyle w:val="BodyText"/>
        <w:numPr>
          <w:ilvl w:val="1"/>
          <w:numId w:val="22"/>
        </w:numPr>
        <w:kinsoku w:val="0"/>
        <w:overflowPunct w:val="0"/>
      </w:pPr>
      <w:r w:rsidRPr="00275BB5">
        <w:t>£100.00 (gross) in value unless there are legal reasons and/or other circumstances which mean that the overpayment may not, in practice, be able to be recovered (in whole or in part). A value of £100.00 or less has been deemed by the Fund as uneconomical to pursue. In such circumstances, the Fund’s approach will be that the sum written off is treated as a liability against the scheme member’s former employer</w:t>
      </w:r>
    </w:p>
    <w:p w:rsidR="006577EA" w:rsidRDefault="006577EA" w:rsidP="006125FB">
      <w:pPr>
        <w:pStyle w:val="BodyText"/>
        <w:kinsoku w:val="0"/>
        <w:overflowPunct w:val="0"/>
      </w:pPr>
    </w:p>
    <w:p w:rsidR="006577EA" w:rsidRDefault="006577EA" w:rsidP="006125FB">
      <w:pPr>
        <w:pStyle w:val="ListParagraph"/>
        <w:numPr>
          <w:ilvl w:val="1"/>
          <w:numId w:val="22"/>
        </w:numPr>
        <w:tabs>
          <w:tab w:val="left" w:pos="813"/>
        </w:tabs>
        <w:kinsoku w:val="0"/>
        <w:overflowPunct w:val="0"/>
      </w:pPr>
      <w:r>
        <w:t>An invoice will be raised by the Fund to recover the overpayment which is greater</w:t>
      </w:r>
      <w:r>
        <w:rPr>
          <w:spacing w:val="-10"/>
        </w:rPr>
        <w:t xml:space="preserve"> </w:t>
      </w:r>
      <w:r>
        <w:t>than</w:t>
      </w:r>
    </w:p>
    <w:p w:rsidR="006577EA" w:rsidRDefault="006577EA" w:rsidP="006125FB">
      <w:pPr>
        <w:pStyle w:val="BodyText"/>
        <w:kinsoku w:val="0"/>
        <w:overflowPunct w:val="0"/>
        <w:ind w:left="1418"/>
      </w:pPr>
      <w:r>
        <w:t>£100.00 as a result of the late notification of the change in circumstances. The invoice will be sent to the individual whose bank account the child’s pension was being paid into</w:t>
      </w:r>
    </w:p>
    <w:p w:rsidR="006577EA" w:rsidRDefault="006577EA" w:rsidP="006125FB">
      <w:pPr>
        <w:pStyle w:val="BodyText"/>
        <w:kinsoku w:val="0"/>
        <w:overflowPunct w:val="0"/>
      </w:pPr>
    </w:p>
    <w:p w:rsidR="006577EA" w:rsidRDefault="00693C78" w:rsidP="006125FB">
      <w:pPr>
        <w:pStyle w:val="Heading1"/>
        <w:tabs>
          <w:tab w:val="left" w:pos="1134"/>
        </w:tabs>
        <w:kinsoku w:val="0"/>
        <w:overflowPunct w:val="0"/>
        <w:ind w:left="1134" w:hanging="425"/>
      </w:pPr>
      <w:r>
        <w:t>6.3</w:t>
      </w:r>
      <w:r w:rsidR="00D123C6">
        <w:t xml:space="preserve"> </w:t>
      </w:r>
      <w:r w:rsidR="006577EA">
        <w:t>Managing overpayments of pension following incorrect information supplied by</w:t>
      </w:r>
      <w:r w:rsidR="00E11256">
        <w:t xml:space="preserve"> </w:t>
      </w:r>
      <w:r w:rsidR="006577EA">
        <w:t>the employer in respect of the scheme</w:t>
      </w:r>
      <w:r w:rsidR="006577EA">
        <w:rPr>
          <w:spacing w:val="-3"/>
        </w:rPr>
        <w:t xml:space="preserve"> </w:t>
      </w:r>
      <w:r w:rsidR="006577EA">
        <w:t>member</w:t>
      </w:r>
    </w:p>
    <w:p w:rsidR="006577EA" w:rsidRDefault="006577EA" w:rsidP="006125FB">
      <w:pPr>
        <w:pStyle w:val="BodyText"/>
        <w:kinsoku w:val="0"/>
        <w:overflowPunct w:val="0"/>
        <w:rPr>
          <w:b/>
          <w:bCs/>
        </w:rPr>
      </w:pPr>
    </w:p>
    <w:p w:rsidR="006577EA" w:rsidRDefault="006577EA" w:rsidP="006125FB">
      <w:pPr>
        <w:pStyle w:val="ListParagraph"/>
        <w:numPr>
          <w:ilvl w:val="1"/>
          <w:numId w:val="23"/>
        </w:numPr>
        <w:tabs>
          <w:tab w:val="left" w:pos="813"/>
        </w:tabs>
        <w:kinsoku w:val="0"/>
        <w:overflowPunct w:val="0"/>
      </w:pPr>
      <w:r w:rsidRPr="00275BB5">
        <w:t>Should an overpayment of pension occur as a result of inaccurate information provided by the scheme member’s employer on retirement, the Fund will generally seek to</w:t>
      </w:r>
      <w:r w:rsidRPr="00275BB5">
        <w:rPr>
          <w:spacing w:val="-14"/>
        </w:rPr>
        <w:t xml:space="preserve"> </w:t>
      </w:r>
      <w:r w:rsidRPr="00275BB5">
        <w:t>recover</w:t>
      </w:r>
      <w:r w:rsidR="000E6337">
        <w:t xml:space="preserve"> </w:t>
      </w:r>
    </w:p>
    <w:p w:rsidR="00DB42D9" w:rsidRPr="00275BB5" w:rsidRDefault="00DB42D9" w:rsidP="001D3049">
      <w:pPr>
        <w:pStyle w:val="ListParagraph"/>
        <w:tabs>
          <w:tab w:val="left" w:pos="813"/>
        </w:tabs>
        <w:kinsoku w:val="0"/>
        <w:overflowPunct w:val="0"/>
        <w:ind w:left="1440" w:firstLine="0"/>
      </w:pPr>
    </w:p>
    <w:p w:rsidR="006577EA" w:rsidRPr="00275BB5" w:rsidRDefault="006577EA" w:rsidP="006125FB">
      <w:pPr>
        <w:pStyle w:val="BodyText"/>
        <w:numPr>
          <w:ilvl w:val="1"/>
          <w:numId w:val="23"/>
        </w:numPr>
        <w:kinsoku w:val="0"/>
        <w:overflowPunct w:val="0"/>
        <w:spacing w:before="75"/>
      </w:pPr>
      <w:r w:rsidRPr="00275BB5">
        <w:t>monies that are greater than £100.00 in value unless there are legal reasons and/or other circumstances which mean that the overpayment may not, in practice, be able to be recovered (in whole or in part). A value of £100.00 (gross) or less has been deemed by the Fund uneconomical to pursue due to the administrative time involved</w:t>
      </w:r>
    </w:p>
    <w:p w:rsidR="006577EA" w:rsidRPr="00275BB5" w:rsidRDefault="006577EA" w:rsidP="006125FB">
      <w:pPr>
        <w:pStyle w:val="BodyText"/>
        <w:kinsoku w:val="0"/>
        <w:overflowPunct w:val="0"/>
      </w:pPr>
    </w:p>
    <w:p w:rsidR="006577EA" w:rsidRPr="00275BB5" w:rsidRDefault="0087053A" w:rsidP="006125FB">
      <w:pPr>
        <w:pStyle w:val="ListParagraph"/>
        <w:numPr>
          <w:ilvl w:val="1"/>
          <w:numId w:val="23"/>
        </w:numPr>
        <w:tabs>
          <w:tab w:val="left" w:pos="813"/>
        </w:tabs>
        <w:kinsoku w:val="0"/>
        <w:overflowPunct w:val="0"/>
        <w:spacing w:before="1"/>
      </w:pPr>
      <w:r>
        <w:rPr>
          <w:noProof/>
        </w:rPr>
        <mc:AlternateContent>
          <mc:Choice Requires="wps">
            <w:drawing>
              <wp:anchor distT="0" distB="0" distL="114300" distR="114300" simplePos="0" relativeHeight="251660288" behindDoc="1" locked="0" layoutInCell="0" allowOverlap="1">
                <wp:simplePos x="0" y="0"/>
                <wp:positionH relativeFrom="page">
                  <wp:posOffset>6740525</wp:posOffset>
                </wp:positionH>
                <wp:positionV relativeFrom="paragraph">
                  <wp:posOffset>572770</wp:posOffset>
                </wp:positionV>
                <wp:extent cx="641985" cy="12700"/>
                <wp:effectExtent l="0" t="0" r="0"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14AF4" id="Freeform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45.1pt,581.25pt,45.1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" o:allowincell="f" filled="f" strokecolor="#d8d8d8" strokeweight=".48pt">
                <v:path arrowok="t" o:connecttype="custom" o:connectlocs="0,0;641350,0" o:connectangles="0,0"/>
                <w10:wrap anchorx="page"/>
              </v:polyline>
            </w:pict>
          </mc:Fallback>
        </mc:AlternateContent>
      </w:r>
      <w:r w:rsidR="006577EA" w:rsidRPr="00275BB5">
        <w:t xml:space="preserve">Overpayments that are greater than £100.00 in value will be recovered through the scheme member’s ongoing pension as this allows for the appropriate adjustment for tax. The pension will be reduced to the correct level for the next available monthly pension payment after a </w:t>
      </w:r>
      <w:r w:rsidR="00184B91">
        <w:t>4</w:t>
      </w:r>
      <w:r w:rsidR="006577EA" w:rsidRPr="00275BB5">
        <w:t xml:space="preserve"> week notice period. The scheme member will be notified in writing of the error and the course of action to be</w:t>
      </w:r>
      <w:r w:rsidR="006577EA" w:rsidRPr="00275BB5">
        <w:rPr>
          <w:spacing w:val="-6"/>
        </w:rPr>
        <w:t xml:space="preserve"> </w:t>
      </w:r>
      <w:r w:rsidR="006577EA" w:rsidRPr="00275BB5">
        <w:t>taken</w:t>
      </w:r>
    </w:p>
    <w:p w:rsidR="006577EA" w:rsidRPr="00275BB5" w:rsidRDefault="006577EA" w:rsidP="006125FB">
      <w:pPr>
        <w:pStyle w:val="BodyText"/>
        <w:kinsoku w:val="0"/>
        <w:overflowPunct w:val="0"/>
        <w:spacing w:before="11"/>
        <w:rPr>
          <w:sz w:val="23"/>
          <w:szCs w:val="23"/>
        </w:rPr>
      </w:pPr>
    </w:p>
    <w:p w:rsidR="006577EA" w:rsidRPr="00275BB5" w:rsidRDefault="006577EA" w:rsidP="006125FB">
      <w:pPr>
        <w:pStyle w:val="ListParagraph"/>
        <w:numPr>
          <w:ilvl w:val="1"/>
          <w:numId w:val="23"/>
        </w:numPr>
        <w:tabs>
          <w:tab w:val="left" w:pos="813"/>
        </w:tabs>
        <w:kinsoku w:val="0"/>
        <w:overflowPunct w:val="0"/>
        <w:jc w:val="both"/>
      </w:pPr>
      <w:r w:rsidRPr="00275BB5">
        <w:t>Where there is no ongoing pension from which to deduct the overpaid amount, an invoice will be arranged by the Fund to recover the overpayment which is greater than £100.00 in value</w:t>
      </w:r>
    </w:p>
    <w:p w:rsidR="006577EA" w:rsidRDefault="006577EA" w:rsidP="006125FB">
      <w:pPr>
        <w:pStyle w:val="BodyText"/>
        <w:kinsoku w:val="0"/>
        <w:overflowPunct w:val="0"/>
      </w:pPr>
    </w:p>
    <w:p w:rsidR="00042F06" w:rsidRPr="00275BB5" w:rsidRDefault="00042F06" w:rsidP="006125FB">
      <w:pPr>
        <w:pStyle w:val="BodyText"/>
        <w:kinsoku w:val="0"/>
        <w:overflowPunct w:val="0"/>
      </w:pPr>
    </w:p>
    <w:p w:rsidR="006577EA" w:rsidRPr="00275BB5" w:rsidRDefault="00693C78" w:rsidP="006125FB">
      <w:pPr>
        <w:pStyle w:val="Heading1"/>
        <w:tabs>
          <w:tab w:val="left" w:pos="1276"/>
        </w:tabs>
        <w:kinsoku w:val="0"/>
        <w:overflowPunct w:val="0"/>
        <w:ind w:left="1134" w:hanging="425"/>
      </w:pPr>
      <w:r>
        <w:t>6.4</w:t>
      </w:r>
      <w:r>
        <w:tab/>
      </w:r>
      <w:r w:rsidR="006577EA" w:rsidRPr="00275BB5">
        <w:t>Managing overpayments of pension as a result of the incorrect rate of pension paid by the Fund and the member can be said to be reasonably aware of the overpayment.</w:t>
      </w:r>
    </w:p>
    <w:p w:rsidR="006577EA" w:rsidRPr="00275BB5" w:rsidRDefault="006577EA" w:rsidP="006125FB">
      <w:pPr>
        <w:pStyle w:val="BodyText"/>
        <w:kinsoku w:val="0"/>
        <w:overflowPunct w:val="0"/>
        <w:ind w:left="1134" w:hanging="425"/>
        <w:rPr>
          <w:b/>
          <w:bCs/>
        </w:rPr>
      </w:pPr>
    </w:p>
    <w:p w:rsidR="006577EA" w:rsidRDefault="006577EA" w:rsidP="006125FB">
      <w:pPr>
        <w:pStyle w:val="ListParagraph"/>
        <w:numPr>
          <w:ilvl w:val="0"/>
          <w:numId w:val="24"/>
        </w:numPr>
        <w:tabs>
          <w:tab w:val="left" w:pos="1418"/>
        </w:tabs>
        <w:kinsoku w:val="0"/>
        <w:overflowPunct w:val="0"/>
        <w:ind w:left="1418" w:hanging="284"/>
      </w:pPr>
      <w:r w:rsidRPr="00275BB5">
        <w:t xml:space="preserve">There are a number of reasons why a pension could be paid at an incorrect higher </w:t>
      </w:r>
      <w:r w:rsidR="0037537F">
        <w:t xml:space="preserve">    </w:t>
      </w:r>
      <w:r w:rsidRPr="00275BB5">
        <w:t>rate.</w:t>
      </w:r>
      <w:r>
        <w:t xml:space="preserve"> The most common reasons are detailed in the table below but it should be noted that this is not an exhaustive</w:t>
      </w:r>
      <w:r>
        <w:rPr>
          <w:spacing w:val="-3"/>
        </w:rPr>
        <w:t xml:space="preserve"> </w:t>
      </w:r>
      <w:r>
        <w:t>list</w:t>
      </w:r>
    </w:p>
    <w:p w:rsidR="006577EA" w:rsidRDefault="006577EA" w:rsidP="006125FB">
      <w:pPr>
        <w:pStyle w:val="BodyText"/>
        <w:kinsoku w:val="0"/>
        <w:overflowPunct w:val="0"/>
        <w:spacing w:before="9"/>
        <w:rPr>
          <w:sz w:val="28"/>
          <w:szCs w:val="28"/>
        </w:rPr>
      </w:pPr>
    </w:p>
    <w:tbl>
      <w:tblPr>
        <w:tblW w:w="95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327"/>
        <w:gridCol w:w="5812"/>
      </w:tblGrid>
      <w:tr w:rsidR="006577EA" w:rsidTr="001D3049">
        <w:trPr>
          <w:trHeight w:val="278"/>
        </w:trPr>
        <w:tc>
          <w:tcPr>
            <w:tcW w:w="425" w:type="dxa"/>
          </w:tcPr>
          <w:p w:rsidR="006577EA" w:rsidRDefault="006577EA" w:rsidP="006125FB">
            <w:pPr>
              <w:pStyle w:val="TableParagraph"/>
              <w:kinsoku w:val="0"/>
              <w:overflowPunct w:val="0"/>
              <w:ind w:left="0"/>
              <w:rPr>
                <w:rFonts w:ascii="Times New Roman" w:hAnsi="Times New Roman" w:cs="Times New Roman"/>
                <w:sz w:val="20"/>
                <w:szCs w:val="20"/>
              </w:rPr>
            </w:pPr>
          </w:p>
        </w:tc>
        <w:tc>
          <w:tcPr>
            <w:tcW w:w="3327" w:type="dxa"/>
          </w:tcPr>
          <w:p w:rsidR="006577EA" w:rsidRDefault="006577EA" w:rsidP="006125FB">
            <w:pPr>
              <w:pStyle w:val="TableParagraph"/>
              <w:kinsoku w:val="0"/>
              <w:overflowPunct w:val="0"/>
              <w:spacing w:line="258" w:lineRule="exact"/>
              <w:ind w:left="110"/>
              <w:rPr>
                <w:b/>
                <w:bCs/>
              </w:rPr>
            </w:pPr>
            <w:r>
              <w:rPr>
                <w:b/>
                <w:bCs/>
              </w:rPr>
              <w:t>Type of overpayment</w:t>
            </w:r>
          </w:p>
        </w:tc>
        <w:tc>
          <w:tcPr>
            <w:tcW w:w="5812" w:type="dxa"/>
          </w:tcPr>
          <w:p w:rsidR="006577EA" w:rsidRDefault="006577EA" w:rsidP="006125FB">
            <w:pPr>
              <w:pStyle w:val="TableParagraph"/>
              <w:kinsoku w:val="0"/>
              <w:overflowPunct w:val="0"/>
              <w:spacing w:line="258" w:lineRule="exact"/>
              <w:ind w:left="110"/>
              <w:rPr>
                <w:b/>
                <w:bCs/>
              </w:rPr>
            </w:pPr>
            <w:r>
              <w:rPr>
                <w:b/>
                <w:bCs/>
              </w:rPr>
              <w:t>How overpayment has occurred</w:t>
            </w:r>
          </w:p>
        </w:tc>
      </w:tr>
      <w:tr w:rsidR="006577EA" w:rsidTr="001D3049">
        <w:trPr>
          <w:trHeight w:val="866"/>
        </w:trPr>
        <w:tc>
          <w:tcPr>
            <w:tcW w:w="425" w:type="dxa"/>
          </w:tcPr>
          <w:p w:rsidR="006577EA" w:rsidRDefault="006577EA" w:rsidP="006125FB">
            <w:pPr>
              <w:pStyle w:val="TableParagraph"/>
              <w:kinsoku w:val="0"/>
              <w:overflowPunct w:val="0"/>
              <w:spacing w:line="271" w:lineRule="exact"/>
              <w:rPr>
                <w:w w:val="99"/>
              </w:rPr>
            </w:pPr>
            <w:r>
              <w:rPr>
                <w:w w:val="99"/>
              </w:rPr>
              <w:t>1</w:t>
            </w:r>
          </w:p>
        </w:tc>
        <w:tc>
          <w:tcPr>
            <w:tcW w:w="3327" w:type="dxa"/>
          </w:tcPr>
          <w:p w:rsidR="006577EA" w:rsidRDefault="006577EA" w:rsidP="006125FB">
            <w:pPr>
              <w:pStyle w:val="TableParagraph"/>
              <w:kinsoku w:val="0"/>
              <w:overflowPunct w:val="0"/>
              <w:ind w:left="110"/>
            </w:pPr>
            <w:r>
              <w:t>Administration error upon creation of payroll record</w:t>
            </w:r>
          </w:p>
        </w:tc>
        <w:tc>
          <w:tcPr>
            <w:tcW w:w="5812" w:type="dxa"/>
          </w:tcPr>
          <w:p w:rsidR="006577EA" w:rsidRDefault="006577EA" w:rsidP="001D3049">
            <w:pPr>
              <w:pStyle w:val="TableParagraph"/>
              <w:kinsoku w:val="0"/>
              <w:overflowPunct w:val="0"/>
              <w:ind w:left="110" w:right="75"/>
            </w:pPr>
            <w:r>
              <w:t>Incorrect (overstated) rate of pension inputted onto payroll record but member informed in writing of the correct rate of pension to be paid.</w:t>
            </w:r>
          </w:p>
        </w:tc>
      </w:tr>
      <w:tr w:rsidR="006577EA" w:rsidTr="001D3049">
        <w:trPr>
          <w:trHeight w:val="827"/>
        </w:trPr>
        <w:tc>
          <w:tcPr>
            <w:tcW w:w="425" w:type="dxa"/>
          </w:tcPr>
          <w:p w:rsidR="006577EA" w:rsidRDefault="00C91A27" w:rsidP="006125FB">
            <w:pPr>
              <w:pStyle w:val="TableParagraph"/>
              <w:kinsoku w:val="0"/>
              <w:overflowPunct w:val="0"/>
              <w:spacing w:line="271" w:lineRule="exact"/>
              <w:rPr>
                <w:w w:val="99"/>
              </w:rPr>
            </w:pPr>
            <w:r>
              <w:rPr>
                <w:w w:val="99"/>
              </w:rPr>
              <w:t>2</w:t>
            </w:r>
          </w:p>
        </w:tc>
        <w:tc>
          <w:tcPr>
            <w:tcW w:w="3327" w:type="dxa"/>
          </w:tcPr>
          <w:p w:rsidR="006577EA" w:rsidRDefault="006577EA" w:rsidP="006125FB">
            <w:pPr>
              <w:pStyle w:val="TableParagraph"/>
              <w:kinsoku w:val="0"/>
              <w:overflowPunct w:val="0"/>
              <w:spacing w:line="271" w:lineRule="exact"/>
              <w:ind w:left="110"/>
            </w:pPr>
            <w:r>
              <w:t>Entitlement to pension ceasing</w:t>
            </w:r>
          </w:p>
        </w:tc>
        <w:tc>
          <w:tcPr>
            <w:tcW w:w="5812" w:type="dxa"/>
          </w:tcPr>
          <w:p w:rsidR="006577EA" w:rsidRDefault="006577EA" w:rsidP="001D3049">
            <w:pPr>
              <w:pStyle w:val="TableParagraph"/>
              <w:kinsoku w:val="0"/>
              <w:overflowPunct w:val="0"/>
              <w:spacing w:line="276" w:lineRule="exact"/>
              <w:ind w:left="110" w:right="75"/>
            </w:pPr>
            <w:r>
              <w:t>Non notification that a child’s pension is no longer payable as the child aged 18 or above is no longer in full time education or vocational training.</w:t>
            </w:r>
          </w:p>
        </w:tc>
      </w:tr>
      <w:tr w:rsidR="006577EA" w:rsidTr="001D3049">
        <w:trPr>
          <w:trHeight w:val="1103"/>
        </w:trPr>
        <w:tc>
          <w:tcPr>
            <w:tcW w:w="425" w:type="dxa"/>
          </w:tcPr>
          <w:p w:rsidR="006577EA" w:rsidRDefault="00C91A27" w:rsidP="00C91A27">
            <w:pPr>
              <w:pStyle w:val="TableParagraph"/>
              <w:kinsoku w:val="0"/>
              <w:overflowPunct w:val="0"/>
              <w:spacing w:line="271" w:lineRule="exact"/>
              <w:ind w:left="0"/>
              <w:rPr>
                <w:w w:val="99"/>
              </w:rPr>
            </w:pPr>
            <w:r>
              <w:rPr>
                <w:w w:val="99"/>
              </w:rPr>
              <w:t xml:space="preserve"> </w:t>
            </w:r>
            <w:bookmarkStart w:id="0" w:name="_GoBack"/>
            <w:bookmarkEnd w:id="0"/>
            <w:r>
              <w:rPr>
                <w:w w:val="99"/>
              </w:rPr>
              <w:t>3</w:t>
            </w:r>
          </w:p>
        </w:tc>
        <w:tc>
          <w:tcPr>
            <w:tcW w:w="3327" w:type="dxa"/>
          </w:tcPr>
          <w:p w:rsidR="006577EA" w:rsidRDefault="006577EA" w:rsidP="006125FB">
            <w:pPr>
              <w:pStyle w:val="TableParagraph"/>
              <w:kinsoku w:val="0"/>
              <w:overflowPunct w:val="0"/>
              <w:ind w:left="110"/>
            </w:pPr>
            <w:r>
              <w:t>Entitlement to current rate of pension ceasing</w:t>
            </w:r>
          </w:p>
        </w:tc>
        <w:tc>
          <w:tcPr>
            <w:tcW w:w="5812" w:type="dxa"/>
          </w:tcPr>
          <w:p w:rsidR="006577EA" w:rsidRDefault="006577EA" w:rsidP="00291412">
            <w:pPr>
              <w:pStyle w:val="TableParagraph"/>
              <w:kinsoku w:val="0"/>
              <w:overflowPunct w:val="0"/>
              <w:ind w:left="110" w:right="75"/>
              <w:jc w:val="both"/>
            </w:pPr>
            <w:r>
              <w:t>A Pension Sharing Order or Earmarking Order being received after the implementation date meaning that the pension has been overpaid since that</w:t>
            </w:r>
            <w:r w:rsidR="00291412">
              <w:t xml:space="preserve"> </w:t>
            </w:r>
            <w:r>
              <w:t>implementation date.</w:t>
            </w:r>
          </w:p>
        </w:tc>
      </w:tr>
      <w:tr w:rsidR="006577EA" w:rsidTr="001D3049">
        <w:trPr>
          <w:trHeight w:val="830"/>
        </w:trPr>
        <w:tc>
          <w:tcPr>
            <w:tcW w:w="425" w:type="dxa"/>
          </w:tcPr>
          <w:p w:rsidR="006577EA" w:rsidRDefault="00C91A27" w:rsidP="006125FB">
            <w:pPr>
              <w:pStyle w:val="TableParagraph"/>
              <w:kinsoku w:val="0"/>
              <w:overflowPunct w:val="0"/>
              <w:spacing w:line="274" w:lineRule="exact"/>
              <w:rPr>
                <w:w w:val="99"/>
              </w:rPr>
            </w:pPr>
            <w:r>
              <w:rPr>
                <w:w w:val="99"/>
              </w:rPr>
              <w:t>4</w:t>
            </w:r>
          </w:p>
        </w:tc>
        <w:tc>
          <w:tcPr>
            <w:tcW w:w="3327" w:type="dxa"/>
          </w:tcPr>
          <w:p w:rsidR="006577EA" w:rsidRDefault="006577EA" w:rsidP="006125FB">
            <w:pPr>
              <w:pStyle w:val="TableParagraph"/>
              <w:kinsoku w:val="0"/>
              <w:overflowPunct w:val="0"/>
              <w:spacing w:before="2" w:line="276" w:lineRule="exact"/>
              <w:ind w:left="110"/>
            </w:pPr>
            <w:r>
              <w:t>Failure to action an alteration to the payroll record/reduction in pension</w:t>
            </w:r>
          </w:p>
        </w:tc>
        <w:tc>
          <w:tcPr>
            <w:tcW w:w="5812" w:type="dxa"/>
          </w:tcPr>
          <w:p w:rsidR="006577EA" w:rsidRDefault="006577EA" w:rsidP="001D3049">
            <w:pPr>
              <w:pStyle w:val="TableParagraph"/>
              <w:kinsoku w:val="0"/>
              <w:overflowPunct w:val="0"/>
              <w:ind w:left="110" w:right="75"/>
            </w:pPr>
            <w:r>
              <w:t>Failing to implement the change from the higher short term dependents pension to the lower long term rate.</w:t>
            </w:r>
          </w:p>
        </w:tc>
      </w:tr>
    </w:tbl>
    <w:p w:rsidR="007874F1" w:rsidRDefault="007874F1" w:rsidP="006125FB">
      <w:pPr>
        <w:rPr>
          <w:sz w:val="28"/>
          <w:szCs w:val="28"/>
        </w:rPr>
      </w:pPr>
    </w:p>
    <w:p w:rsidR="006577EA" w:rsidRPr="007464BC" w:rsidRDefault="006577EA" w:rsidP="006125FB">
      <w:pPr>
        <w:ind w:left="851"/>
        <w:rPr>
          <w:sz w:val="24"/>
          <w:szCs w:val="24"/>
        </w:rPr>
      </w:pPr>
      <w:r w:rsidRPr="007464BC">
        <w:rPr>
          <w:sz w:val="24"/>
          <w:szCs w:val="24"/>
        </w:rPr>
        <w:t>If the scheme member has been notified of the correct rate of pension in writing and is receiving a higher amount, it can be said that the member can reasonably be aware that they are being over paid as the scheme member has been notified of the correct rate in writing.</w:t>
      </w:r>
    </w:p>
    <w:p w:rsidR="006577EA" w:rsidRDefault="006577EA" w:rsidP="006125FB">
      <w:pPr>
        <w:pStyle w:val="BodyText"/>
        <w:kinsoku w:val="0"/>
        <w:overflowPunct w:val="0"/>
        <w:ind w:left="851"/>
      </w:pPr>
    </w:p>
    <w:p w:rsidR="006577EA" w:rsidRPr="00275BB5" w:rsidRDefault="0087053A" w:rsidP="001D3049">
      <w:pPr>
        <w:pStyle w:val="ListParagraph"/>
        <w:tabs>
          <w:tab w:val="left" w:pos="993"/>
        </w:tabs>
        <w:kinsoku w:val="0"/>
        <w:overflowPunct w:val="0"/>
        <w:spacing w:before="1"/>
        <w:ind w:left="851" w:hanging="425"/>
      </w:pPr>
      <w:r>
        <w:rPr>
          <w:noProof/>
        </w:rPr>
        <mc:AlternateContent>
          <mc:Choice Requires="wps">
            <w:drawing>
              <wp:anchor distT="0" distB="0" distL="114300" distR="114300" simplePos="0" relativeHeight="251661312" behindDoc="1" locked="0" layoutInCell="0" allowOverlap="1">
                <wp:simplePos x="0" y="0"/>
                <wp:positionH relativeFrom="page">
                  <wp:posOffset>6740525</wp:posOffset>
                </wp:positionH>
                <wp:positionV relativeFrom="paragraph">
                  <wp:posOffset>397510</wp:posOffset>
                </wp:positionV>
                <wp:extent cx="641985" cy="12700"/>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B059DE" id="Freeform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31.3pt,581.25pt,31.3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" o:allowincell="f" filled="f" strokecolor="#d8d8d8" strokeweight=".48pt">
                <v:path arrowok="t" o:connecttype="custom" o:connectlocs="0,0;641350,0" o:connectangles="0,0"/>
                <w10:wrap anchorx="page"/>
              </v:polyline>
            </w:pict>
          </mc:Fallback>
        </mc:AlternateContent>
      </w:r>
      <w:r w:rsidR="00DB42D9" w:rsidRPr="001D3049">
        <w:rPr>
          <w:b/>
        </w:rPr>
        <w:t>6.5</w:t>
      </w:r>
      <w:r w:rsidR="00DB42D9">
        <w:t xml:space="preserve"> </w:t>
      </w:r>
      <w:r w:rsidR="006577EA" w:rsidRPr="00275BB5">
        <w:t>The Fund will therefore generally seek to recover monies that are greater than £100.00 gross in value unless there are legal reasons and/or other circumstances which mean that the overpayment may not, in practice, be able to be recovered (in whole or in part). A value of £100.00 or less has been deemed by the Fund as uneconomical to pursue due to the administrative time</w:t>
      </w:r>
      <w:r w:rsidR="006577EA" w:rsidRPr="00275BB5">
        <w:rPr>
          <w:spacing w:val="-2"/>
        </w:rPr>
        <w:t xml:space="preserve"> </w:t>
      </w:r>
      <w:r w:rsidR="006577EA" w:rsidRPr="00275BB5">
        <w:t>involved.</w:t>
      </w:r>
    </w:p>
    <w:p w:rsidR="006577EA" w:rsidRPr="00275BB5" w:rsidRDefault="006577EA" w:rsidP="006125FB">
      <w:pPr>
        <w:pStyle w:val="BodyText"/>
        <w:kinsoku w:val="0"/>
        <w:overflowPunct w:val="0"/>
        <w:spacing w:before="11"/>
        <w:ind w:left="851" w:hanging="425"/>
        <w:rPr>
          <w:sz w:val="23"/>
          <w:szCs w:val="23"/>
        </w:rPr>
      </w:pPr>
    </w:p>
    <w:p w:rsidR="006577EA" w:rsidRDefault="00FF30C2" w:rsidP="001D3049">
      <w:pPr>
        <w:pStyle w:val="ListParagraph"/>
        <w:tabs>
          <w:tab w:val="left" w:pos="709"/>
        </w:tabs>
        <w:kinsoku w:val="0"/>
        <w:overflowPunct w:val="0"/>
        <w:ind w:left="851" w:hanging="425"/>
      </w:pPr>
      <w:r w:rsidRPr="007A5310">
        <w:rPr>
          <w:b/>
        </w:rPr>
        <w:t>6.6</w:t>
      </w:r>
      <w:r>
        <w:t xml:space="preserve"> The</w:t>
      </w:r>
      <w:r w:rsidR="006577EA" w:rsidRPr="00275BB5">
        <w:t xml:space="preserve"> amount will be recovered from the scheme member’s ongoing pension</w:t>
      </w:r>
      <w:r w:rsidR="006577EA">
        <w:t xml:space="preserve"> as this allows for the appropriate adjustment for tax. The pension will also be reduced to the correct level for the next available monthly pension payment after a </w:t>
      </w:r>
      <w:r w:rsidR="00184B91">
        <w:t>4</w:t>
      </w:r>
      <w:r w:rsidR="006577EA">
        <w:t xml:space="preserve"> week notice period</w:t>
      </w:r>
      <w:r w:rsidR="00184B91">
        <w:t>,</w:t>
      </w:r>
      <w:r w:rsidR="00AE2FE4">
        <w:t xml:space="preserve"> </w:t>
      </w:r>
      <w:r w:rsidR="006577EA">
        <w:t>and will be notified in writing of the error and the course of action to be</w:t>
      </w:r>
      <w:r w:rsidR="006577EA">
        <w:rPr>
          <w:spacing w:val="-3"/>
        </w:rPr>
        <w:t xml:space="preserve"> </w:t>
      </w:r>
      <w:r w:rsidR="006577EA">
        <w:t>taken.</w:t>
      </w:r>
    </w:p>
    <w:p w:rsidR="006577EA" w:rsidRDefault="006577EA" w:rsidP="006125FB">
      <w:pPr>
        <w:pStyle w:val="BodyText"/>
        <w:kinsoku w:val="0"/>
        <w:overflowPunct w:val="0"/>
        <w:ind w:left="851" w:hanging="425"/>
      </w:pPr>
    </w:p>
    <w:p w:rsidR="006577EA" w:rsidRDefault="006577EA" w:rsidP="001D3049">
      <w:pPr>
        <w:pStyle w:val="ListParagraph"/>
        <w:numPr>
          <w:ilvl w:val="1"/>
          <w:numId w:val="26"/>
        </w:numPr>
        <w:tabs>
          <w:tab w:val="left" w:pos="851"/>
        </w:tabs>
        <w:kinsoku w:val="0"/>
        <w:overflowPunct w:val="0"/>
        <w:ind w:left="851" w:hanging="425"/>
        <w:jc w:val="both"/>
      </w:pPr>
      <w:r>
        <w:t>Where there is no ongoing pension from which to deduct the overpaid amount, an invoice will be arranged by the Fund to recover the overpayment which is greater than £100.00 in value.</w:t>
      </w:r>
    </w:p>
    <w:p w:rsidR="006577EA" w:rsidRDefault="006577EA" w:rsidP="006125FB">
      <w:pPr>
        <w:pStyle w:val="BodyText"/>
        <w:kinsoku w:val="0"/>
        <w:overflowPunct w:val="0"/>
        <w:ind w:left="851" w:hanging="425"/>
      </w:pPr>
    </w:p>
    <w:p w:rsidR="00042F06" w:rsidRDefault="00042F06" w:rsidP="006125FB">
      <w:pPr>
        <w:pStyle w:val="BodyText"/>
        <w:kinsoku w:val="0"/>
        <w:overflowPunct w:val="0"/>
        <w:ind w:left="851" w:hanging="425"/>
      </w:pPr>
    </w:p>
    <w:p w:rsidR="006125FB" w:rsidRDefault="006125FB" w:rsidP="006125FB">
      <w:pPr>
        <w:pStyle w:val="BodyText"/>
        <w:kinsoku w:val="0"/>
        <w:overflowPunct w:val="0"/>
        <w:ind w:left="851" w:hanging="425"/>
      </w:pPr>
    </w:p>
    <w:p w:rsidR="00042F06" w:rsidRDefault="00042F06" w:rsidP="006125FB">
      <w:pPr>
        <w:pStyle w:val="BodyText"/>
        <w:kinsoku w:val="0"/>
        <w:overflowPunct w:val="0"/>
        <w:ind w:left="851" w:hanging="425"/>
      </w:pPr>
    </w:p>
    <w:p w:rsidR="00042F06" w:rsidRDefault="00042F06" w:rsidP="006125FB">
      <w:pPr>
        <w:pStyle w:val="BodyText"/>
        <w:kinsoku w:val="0"/>
        <w:overflowPunct w:val="0"/>
        <w:ind w:left="851" w:hanging="425"/>
      </w:pPr>
    </w:p>
    <w:p w:rsidR="00042F06" w:rsidRDefault="00042F06" w:rsidP="006125FB">
      <w:pPr>
        <w:pStyle w:val="BodyText"/>
        <w:kinsoku w:val="0"/>
        <w:overflowPunct w:val="0"/>
        <w:ind w:left="851" w:hanging="425"/>
      </w:pPr>
    </w:p>
    <w:p w:rsidR="00042F06" w:rsidRDefault="00042F06" w:rsidP="006125FB">
      <w:pPr>
        <w:pStyle w:val="BodyText"/>
        <w:kinsoku w:val="0"/>
        <w:overflowPunct w:val="0"/>
        <w:ind w:left="851" w:hanging="425"/>
      </w:pPr>
    </w:p>
    <w:p w:rsidR="00042F06" w:rsidRDefault="00042F06" w:rsidP="006125FB">
      <w:pPr>
        <w:pStyle w:val="BodyText"/>
        <w:kinsoku w:val="0"/>
        <w:overflowPunct w:val="0"/>
        <w:ind w:left="851" w:hanging="425"/>
      </w:pPr>
    </w:p>
    <w:p w:rsidR="006577EA" w:rsidRDefault="006577EA" w:rsidP="001D3049">
      <w:pPr>
        <w:pStyle w:val="Heading1"/>
        <w:numPr>
          <w:ilvl w:val="0"/>
          <w:numId w:val="26"/>
        </w:numPr>
        <w:tabs>
          <w:tab w:val="left" w:pos="813"/>
        </w:tabs>
        <w:kinsoku w:val="0"/>
        <w:overflowPunct w:val="0"/>
      </w:pPr>
      <w:r>
        <w:t>Managing overpayments of pension following an incorrect rate of pension being paid by the Fund and it can be said that the member cannot have known of the overpayment</w:t>
      </w:r>
    </w:p>
    <w:p w:rsidR="006577EA" w:rsidRDefault="006577EA" w:rsidP="006125FB">
      <w:pPr>
        <w:pStyle w:val="BodyText"/>
        <w:kinsoku w:val="0"/>
        <w:overflowPunct w:val="0"/>
        <w:rPr>
          <w:b/>
          <w:bCs/>
        </w:rPr>
      </w:pPr>
    </w:p>
    <w:p w:rsidR="006577EA" w:rsidRDefault="00FF30C2" w:rsidP="001D3049">
      <w:pPr>
        <w:pStyle w:val="ListParagraph"/>
        <w:tabs>
          <w:tab w:val="left" w:pos="851"/>
        </w:tabs>
        <w:kinsoku w:val="0"/>
        <w:overflowPunct w:val="0"/>
        <w:ind w:left="851" w:hanging="425"/>
      </w:pPr>
      <w:r w:rsidRPr="001D3049">
        <w:rPr>
          <w:b/>
        </w:rPr>
        <w:t>7.1</w:t>
      </w:r>
      <w:r>
        <w:t xml:space="preserve"> </w:t>
      </w:r>
      <w:r w:rsidR="006577EA">
        <w:t>The table below illustrates how an overpayment of a member’s pension can occur without the member being aware. It should be noted that the table below is not an exhaustive</w:t>
      </w:r>
      <w:r w:rsidR="006577EA">
        <w:rPr>
          <w:spacing w:val="-20"/>
        </w:rPr>
        <w:t xml:space="preserve"> </w:t>
      </w:r>
      <w:r w:rsidR="006577EA">
        <w:t>list;</w:t>
      </w:r>
    </w:p>
    <w:p w:rsidR="006577EA" w:rsidRDefault="006577EA" w:rsidP="006125FB">
      <w:pPr>
        <w:pStyle w:val="BodyText"/>
        <w:kinsoku w:val="0"/>
        <w:overflowPunct w:val="0"/>
        <w:spacing w:before="9" w:after="1"/>
        <w:rPr>
          <w:sz w:val="19"/>
          <w:szCs w:val="19"/>
        </w:rPr>
      </w:pPr>
    </w:p>
    <w:tbl>
      <w:tblPr>
        <w:tblW w:w="981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291"/>
        <w:gridCol w:w="6095"/>
      </w:tblGrid>
      <w:tr w:rsidR="006577EA" w:rsidTr="001D3049">
        <w:trPr>
          <w:trHeight w:val="275"/>
        </w:trPr>
        <w:tc>
          <w:tcPr>
            <w:tcW w:w="425" w:type="dxa"/>
          </w:tcPr>
          <w:p w:rsidR="006577EA" w:rsidRDefault="006577EA" w:rsidP="006125FB">
            <w:pPr>
              <w:pStyle w:val="TableParagraph"/>
              <w:kinsoku w:val="0"/>
              <w:overflowPunct w:val="0"/>
              <w:ind w:left="0"/>
              <w:rPr>
                <w:rFonts w:ascii="Times New Roman" w:hAnsi="Times New Roman" w:cs="Times New Roman"/>
                <w:sz w:val="20"/>
                <w:szCs w:val="20"/>
              </w:rPr>
            </w:pPr>
          </w:p>
        </w:tc>
        <w:tc>
          <w:tcPr>
            <w:tcW w:w="3291" w:type="dxa"/>
          </w:tcPr>
          <w:p w:rsidR="006577EA" w:rsidRDefault="006577EA" w:rsidP="006125FB">
            <w:pPr>
              <w:pStyle w:val="TableParagraph"/>
              <w:kinsoku w:val="0"/>
              <w:overflowPunct w:val="0"/>
              <w:spacing w:line="256" w:lineRule="exact"/>
              <w:rPr>
                <w:b/>
                <w:bCs/>
              </w:rPr>
            </w:pPr>
            <w:r>
              <w:rPr>
                <w:b/>
                <w:bCs/>
              </w:rPr>
              <w:t>Type of overpayment</w:t>
            </w:r>
          </w:p>
        </w:tc>
        <w:tc>
          <w:tcPr>
            <w:tcW w:w="6095" w:type="dxa"/>
          </w:tcPr>
          <w:p w:rsidR="006577EA" w:rsidRDefault="006577EA" w:rsidP="006125FB">
            <w:pPr>
              <w:pStyle w:val="TableParagraph"/>
              <w:kinsoku w:val="0"/>
              <w:overflowPunct w:val="0"/>
              <w:spacing w:line="256" w:lineRule="exact"/>
              <w:ind w:left="108"/>
              <w:rPr>
                <w:b/>
                <w:bCs/>
              </w:rPr>
            </w:pPr>
            <w:r>
              <w:rPr>
                <w:b/>
                <w:bCs/>
              </w:rPr>
              <w:t>How overpayment has occurred</w:t>
            </w:r>
          </w:p>
        </w:tc>
      </w:tr>
      <w:tr w:rsidR="006577EA" w:rsidTr="001D3049">
        <w:trPr>
          <w:trHeight w:val="1103"/>
        </w:trPr>
        <w:tc>
          <w:tcPr>
            <w:tcW w:w="425" w:type="dxa"/>
          </w:tcPr>
          <w:p w:rsidR="006577EA" w:rsidRDefault="006577EA" w:rsidP="006125FB">
            <w:pPr>
              <w:pStyle w:val="TableParagraph"/>
              <w:kinsoku w:val="0"/>
              <w:overflowPunct w:val="0"/>
              <w:spacing w:line="271" w:lineRule="exact"/>
              <w:rPr>
                <w:w w:val="99"/>
              </w:rPr>
            </w:pPr>
            <w:r>
              <w:rPr>
                <w:w w:val="99"/>
              </w:rPr>
              <w:t>1</w:t>
            </w:r>
          </w:p>
        </w:tc>
        <w:tc>
          <w:tcPr>
            <w:tcW w:w="3291" w:type="dxa"/>
          </w:tcPr>
          <w:p w:rsidR="006577EA" w:rsidRDefault="006577EA" w:rsidP="006125FB">
            <w:pPr>
              <w:pStyle w:val="TableParagraph"/>
              <w:kinsoku w:val="0"/>
              <w:overflowPunct w:val="0"/>
              <w:spacing w:line="276" w:lineRule="exact"/>
            </w:pPr>
            <w:r>
              <w:t>Administration error upon calculation and notification of benefit entitlement (includes dependants’ pensions)</w:t>
            </w:r>
          </w:p>
        </w:tc>
        <w:tc>
          <w:tcPr>
            <w:tcW w:w="6095" w:type="dxa"/>
          </w:tcPr>
          <w:p w:rsidR="006577EA" w:rsidRDefault="006577EA" w:rsidP="006125FB">
            <w:pPr>
              <w:pStyle w:val="TableParagraph"/>
              <w:kinsoku w:val="0"/>
              <w:overflowPunct w:val="0"/>
              <w:ind w:left="108"/>
            </w:pPr>
            <w:r>
              <w:t>Incorrect (overstated) rate of pension inputted onto payroll record and member informed in writing of the, incorrect, rate of pension to be paid.</w:t>
            </w:r>
          </w:p>
        </w:tc>
      </w:tr>
      <w:tr w:rsidR="006577EA" w:rsidTr="001D3049">
        <w:trPr>
          <w:trHeight w:val="1379"/>
        </w:trPr>
        <w:tc>
          <w:tcPr>
            <w:tcW w:w="425" w:type="dxa"/>
          </w:tcPr>
          <w:p w:rsidR="006577EA" w:rsidRDefault="006577EA" w:rsidP="006125FB">
            <w:pPr>
              <w:pStyle w:val="TableParagraph"/>
              <w:kinsoku w:val="0"/>
              <w:overflowPunct w:val="0"/>
              <w:spacing w:line="271" w:lineRule="exact"/>
              <w:rPr>
                <w:w w:val="99"/>
              </w:rPr>
            </w:pPr>
            <w:r>
              <w:rPr>
                <w:w w:val="99"/>
              </w:rPr>
              <w:t>2</w:t>
            </w:r>
          </w:p>
        </w:tc>
        <w:tc>
          <w:tcPr>
            <w:tcW w:w="3291" w:type="dxa"/>
          </w:tcPr>
          <w:p w:rsidR="006577EA" w:rsidRDefault="006577EA" w:rsidP="006125FB">
            <w:pPr>
              <w:pStyle w:val="TableParagraph"/>
              <w:kinsoku w:val="0"/>
              <w:overflowPunct w:val="0"/>
            </w:pPr>
            <w:r>
              <w:t>Incorrect level of Guaranteed Minimum Pension (GMP) being paid</w:t>
            </w:r>
          </w:p>
        </w:tc>
        <w:tc>
          <w:tcPr>
            <w:tcW w:w="6095" w:type="dxa"/>
          </w:tcPr>
          <w:p w:rsidR="006577EA" w:rsidRDefault="006577EA" w:rsidP="00BF226B">
            <w:pPr>
              <w:pStyle w:val="TableParagraph"/>
              <w:kinsoku w:val="0"/>
              <w:overflowPunct w:val="0"/>
              <w:ind w:left="108" w:right="75"/>
              <w:jc w:val="both"/>
            </w:pPr>
            <w:r>
              <w:t>New information from HMRC leads to a revised rate of GMP to be used which, due to the different way cost of living increases are applied to GMP and the excess</w:t>
            </w:r>
          </w:p>
          <w:p w:rsidR="006577EA" w:rsidRDefault="006577EA" w:rsidP="00BF226B">
            <w:pPr>
              <w:pStyle w:val="TableParagraph"/>
              <w:kinsoku w:val="0"/>
              <w:overflowPunct w:val="0"/>
              <w:spacing w:line="270" w:lineRule="atLeast"/>
              <w:ind w:left="108" w:right="75"/>
            </w:pPr>
            <w:proofErr w:type="gramStart"/>
            <w:r>
              <w:t>over</w:t>
            </w:r>
            <w:proofErr w:type="gramEnd"/>
            <w:r>
              <w:t xml:space="preserve"> GMP, means that, overall, a lower level of pensions increase should have been paid.</w:t>
            </w:r>
          </w:p>
        </w:tc>
      </w:tr>
      <w:tr w:rsidR="006577EA" w:rsidTr="001D3049">
        <w:trPr>
          <w:trHeight w:val="550"/>
        </w:trPr>
        <w:tc>
          <w:tcPr>
            <w:tcW w:w="425" w:type="dxa"/>
          </w:tcPr>
          <w:p w:rsidR="006577EA" w:rsidRDefault="006577EA" w:rsidP="006125FB">
            <w:pPr>
              <w:pStyle w:val="TableParagraph"/>
              <w:kinsoku w:val="0"/>
              <w:overflowPunct w:val="0"/>
              <w:spacing w:line="271" w:lineRule="exact"/>
              <w:rPr>
                <w:w w:val="99"/>
              </w:rPr>
            </w:pPr>
            <w:r>
              <w:rPr>
                <w:w w:val="99"/>
              </w:rPr>
              <w:t>3</w:t>
            </w:r>
          </w:p>
        </w:tc>
        <w:tc>
          <w:tcPr>
            <w:tcW w:w="3291" w:type="dxa"/>
          </w:tcPr>
          <w:p w:rsidR="006577EA" w:rsidRDefault="006577EA" w:rsidP="006125FB">
            <w:pPr>
              <w:pStyle w:val="TableParagraph"/>
              <w:kinsoku w:val="0"/>
              <w:overflowPunct w:val="0"/>
              <w:spacing w:line="271" w:lineRule="exact"/>
            </w:pPr>
            <w:r>
              <w:t>Pensions Increase</w:t>
            </w:r>
          </w:p>
        </w:tc>
        <w:tc>
          <w:tcPr>
            <w:tcW w:w="6095" w:type="dxa"/>
          </w:tcPr>
          <w:p w:rsidR="006577EA" w:rsidRDefault="006577EA" w:rsidP="006125FB">
            <w:pPr>
              <w:pStyle w:val="TableParagraph"/>
              <w:kinsoku w:val="0"/>
              <w:overflowPunct w:val="0"/>
              <w:spacing w:line="271" w:lineRule="exact"/>
              <w:ind w:left="108"/>
            </w:pPr>
            <w:r>
              <w:t>Pensions Increase inaccurately applied to the elements</w:t>
            </w:r>
          </w:p>
          <w:p w:rsidR="006577EA" w:rsidRDefault="006577EA" w:rsidP="006125FB">
            <w:pPr>
              <w:pStyle w:val="TableParagraph"/>
              <w:kinsoku w:val="0"/>
              <w:overflowPunct w:val="0"/>
              <w:spacing w:line="260" w:lineRule="exact"/>
              <w:ind w:left="108"/>
            </w:pPr>
            <w:proofErr w:type="gramStart"/>
            <w:r>
              <w:t>of</w:t>
            </w:r>
            <w:proofErr w:type="gramEnd"/>
            <w:r>
              <w:t xml:space="preserve"> a pension in payment.</w:t>
            </w:r>
          </w:p>
        </w:tc>
      </w:tr>
    </w:tbl>
    <w:p w:rsidR="006577EA" w:rsidRDefault="006577EA" w:rsidP="006125FB">
      <w:pPr>
        <w:pStyle w:val="BodyText"/>
        <w:kinsoku w:val="0"/>
        <w:overflowPunct w:val="0"/>
        <w:spacing w:before="7"/>
        <w:rPr>
          <w:sz w:val="23"/>
          <w:szCs w:val="23"/>
        </w:rPr>
      </w:pPr>
    </w:p>
    <w:p w:rsidR="006577EA" w:rsidRDefault="00184B91" w:rsidP="001D3049">
      <w:pPr>
        <w:pStyle w:val="ListParagraph"/>
        <w:numPr>
          <w:ilvl w:val="1"/>
          <w:numId w:val="27"/>
        </w:numPr>
        <w:tabs>
          <w:tab w:val="left" w:pos="851"/>
        </w:tabs>
        <w:kinsoku w:val="0"/>
        <w:overflowPunct w:val="0"/>
        <w:ind w:left="851" w:hanging="425"/>
      </w:pPr>
      <w:r>
        <w:t xml:space="preserve">In circumstances where the overpayment had been a result of an error where the </w:t>
      </w:r>
      <w:r w:rsidR="00D55CD0">
        <w:t xml:space="preserve"> </w:t>
      </w:r>
      <w:r>
        <w:t xml:space="preserve">Pensioner </w:t>
      </w:r>
      <w:r w:rsidR="006C49F3">
        <w:t>c</w:t>
      </w:r>
      <w:r>
        <w:t xml:space="preserve">ould not </w:t>
      </w:r>
      <w:r w:rsidR="006C49F3">
        <w:t xml:space="preserve">have </w:t>
      </w:r>
      <w:r>
        <w:t>be</w:t>
      </w:r>
      <w:r w:rsidR="006C49F3">
        <w:t>en</w:t>
      </w:r>
      <w:r>
        <w:t xml:space="preserve"> aware of the error, we would </w:t>
      </w:r>
      <w:r w:rsidR="006C49F3">
        <w:t>notify the pensioner of the</w:t>
      </w:r>
      <w:r w:rsidR="00F02F06">
        <w:t xml:space="preserve">  overpayment, pension payments </w:t>
      </w:r>
      <w:r w:rsidR="006C49F3">
        <w:t xml:space="preserve">would be corrected, however, the amount overpaid would </w:t>
      </w:r>
      <w:r>
        <w:t>not recover</w:t>
      </w:r>
      <w:r w:rsidR="006C49F3">
        <w:t>ed</w:t>
      </w:r>
      <w:r>
        <w:t xml:space="preserve">. </w:t>
      </w:r>
    </w:p>
    <w:p w:rsidR="006577EA" w:rsidRPr="00275BB5" w:rsidRDefault="006577EA" w:rsidP="006125FB">
      <w:pPr>
        <w:pStyle w:val="BodyText"/>
        <w:kinsoku w:val="0"/>
        <w:overflowPunct w:val="0"/>
        <w:ind w:left="567" w:hanging="425"/>
      </w:pPr>
    </w:p>
    <w:p w:rsidR="006577EA" w:rsidRPr="00275BB5" w:rsidRDefault="0087053A" w:rsidP="001D3049">
      <w:pPr>
        <w:pStyle w:val="Heading1"/>
        <w:numPr>
          <w:ilvl w:val="0"/>
          <w:numId w:val="27"/>
        </w:numPr>
        <w:tabs>
          <w:tab w:val="left" w:pos="813"/>
        </w:tabs>
        <w:kinsoku w:val="0"/>
        <w:overflowPunct w:val="0"/>
        <w:spacing w:before="1"/>
      </w:pPr>
      <w:r>
        <w:rPr>
          <w:noProof/>
        </w:rPr>
        <mc:AlternateContent>
          <mc:Choice Requires="wps">
            <w:drawing>
              <wp:anchor distT="0" distB="0" distL="0" distR="0" simplePos="0" relativeHeight="251662336" behindDoc="0" locked="0" layoutInCell="0" allowOverlap="1">
                <wp:simplePos x="0" y="0"/>
                <wp:positionH relativeFrom="page">
                  <wp:posOffset>6740525</wp:posOffset>
                </wp:positionH>
                <wp:positionV relativeFrom="paragraph">
                  <wp:posOffset>222250</wp:posOffset>
                </wp:positionV>
                <wp:extent cx="641985" cy="12700"/>
                <wp:effectExtent l="0" t="0" r="0" b="0"/>
                <wp:wrapTopAndBottom/>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B2CCB" id="Freeform 5"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0.75pt,17.5pt,581.25pt,17.5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" o:allowincell="f" filled="f" strokecolor="#d8d8d8" strokeweight=".48pt">
                <v:path arrowok="t" o:connecttype="custom" o:connectlocs="0,0;641350,0" o:connectangles="0,0"/>
                <w10:wrap type="topAndBottom" anchorx="page"/>
              </v:polyline>
            </w:pict>
          </mc:Fallback>
        </mc:AlternateContent>
      </w:r>
      <w:r w:rsidR="006577EA" w:rsidRPr="00275BB5">
        <w:t>Discretion to write off</w:t>
      </w:r>
      <w:r w:rsidR="006577EA" w:rsidRPr="00275BB5">
        <w:rPr>
          <w:spacing w:val="-4"/>
        </w:rPr>
        <w:t xml:space="preserve"> </w:t>
      </w:r>
      <w:r w:rsidR="006577EA" w:rsidRPr="00275BB5">
        <w:t>overpayments</w:t>
      </w:r>
    </w:p>
    <w:p w:rsidR="006577EA" w:rsidRPr="00275BB5" w:rsidRDefault="006577EA" w:rsidP="001D3049">
      <w:pPr>
        <w:pStyle w:val="ListParagraph"/>
        <w:numPr>
          <w:ilvl w:val="1"/>
          <w:numId w:val="28"/>
        </w:numPr>
        <w:tabs>
          <w:tab w:val="left" w:pos="813"/>
        </w:tabs>
        <w:kinsoku w:val="0"/>
        <w:overflowPunct w:val="0"/>
        <w:spacing w:before="168"/>
        <w:ind w:left="851" w:hanging="425"/>
      </w:pPr>
      <w:r w:rsidRPr="00275BB5">
        <w:t xml:space="preserve">For all scenarios mentioned above, Officers have the ability to exercise discretion in the event of legal reasons and/or exceptional circumstances and to ensure no individual is unfairly treated. If the pursuing recovery of an overpayment was to cause </w:t>
      </w:r>
      <w:r w:rsidR="006E6031">
        <w:t xml:space="preserve">hardship </w:t>
      </w:r>
      <w:r w:rsidRPr="00275BB5">
        <w:t>and/or if there are legal reasons as to why the overpayment may not be recovered (in whole or in part) this would be taken into account as would the cost effectiveness of recovery. All applications made to write off of an overpayment will be investigated on a case by case basis and final decision will be made by the appropriate officer listed in section 16 dependent upon the amount potentially being written</w:t>
      </w:r>
      <w:r w:rsidRPr="00275BB5">
        <w:rPr>
          <w:spacing w:val="-9"/>
        </w:rPr>
        <w:t xml:space="preserve"> </w:t>
      </w:r>
      <w:r w:rsidRPr="00275BB5">
        <w:t>off.</w:t>
      </w:r>
      <w:r w:rsidR="006E6031">
        <w:t xml:space="preserve">  Overpayments where hardship has been established will be submitted for </w:t>
      </w:r>
      <w:r w:rsidR="00985A9D">
        <w:t xml:space="preserve">write </w:t>
      </w:r>
      <w:r w:rsidR="006E6031">
        <w:t>off through the appropriate channels.</w:t>
      </w:r>
    </w:p>
    <w:p w:rsidR="006577EA" w:rsidRPr="00275BB5" w:rsidRDefault="006577EA" w:rsidP="006125FB">
      <w:pPr>
        <w:pStyle w:val="BodyText"/>
        <w:kinsoku w:val="0"/>
        <w:overflowPunct w:val="0"/>
      </w:pPr>
    </w:p>
    <w:p w:rsidR="006577EA" w:rsidRDefault="006577EA" w:rsidP="001D3049">
      <w:pPr>
        <w:pStyle w:val="Heading1"/>
        <w:numPr>
          <w:ilvl w:val="0"/>
          <w:numId w:val="28"/>
        </w:numPr>
        <w:tabs>
          <w:tab w:val="left" w:pos="813"/>
        </w:tabs>
        <w:kinsoku w:val="0"/>
        <w:overflowPunct w:val="0"/>
      </w:pPr>
      <w:r>
        <w:t>Recovery</w:t>
      </w:r>
    </w:p>
    <w:p w:rsidR="006577EA" w:rsidRDefault="006577EA" w:rsidP="006125FB">
      <w:pPr>
        <w:pStyle w:val="BodyText"/>
        <w:kinsoku w:val="0"/>
        <w:overflowPunct w:val="0"/>
        <w:spacing w:before="9"/>
        <w:rPr>
          <w:b/>
          <w:bCs/>
          <w:sz w:val="23"/>
          <w:szCs w:val="23"/>
        </w:rPr>
      </w:pPr>
    </w:p>
    <w:p w:rsidR="006577EA" w:rsidRPr="00275BB5" w:rsidRDefault="00F02F06" w:rsidP="001D3049">
      <w:pPr>
        <w:pStyle w:val="ListParagraph"/>
        <w:numPr>
          <w:ilvl w:val="1"/>
          <w:numId w:val="28"/>
        </w:numPr>
        <w:tabs>
          <w:tab w:val="left" w:pos="813"/>
        </w:tabs>
        <w:kinsoku w:val="0"/>
        <w:overflowPunct w:val="0"/>
        <w:ind w:left="851" w:hanging="425"/>
      </w:pPr>
      <w:r>
        <w:t xml:space="preserve"> </w:t>
      </w:r>
      <w:r w:rsidR="006577EA">
        <w:t>The Limitation Act 1980 states that “</w:t>
      </w:r>
      <w:r w:rsidR="006577EA">
        <w:rPr>
          <w:i/>
          <w:iCs/>
        </w:rPr>
        <w:t>An action founded on simple contract shall not be brought after the expiration of six years from the date on which the cause of action accrued</w:t>
      </w:r>
      <w:r w:rsidR="006577EA">
        <w:t>”. However, section 32(1) of the Act effectively ‘postpones’ the date by which an administering authority may make a claim to recover monies in certain circumstances. It states “</w:t>
      </w:r>
      <w:r w:rsidR="006577EA">
        <w:rPr>
          <w:i/>
          <w:iCs/>
        </w:rPr>
        <w:t xml:space="preserve">the period of limitation shall not begin to run until the plaintiff has discovered the fraud, concealment or mistake (as the case may be) or could with reasonable diligence have </w:t>
      </w:r>
      <w:r w:rsidR="006577EA" w:rsidRPr="00275BB5">
        <w:rPr>
          <w:i/>
          <w:iCs/>
        </w:rPr>
        <w:t>discovered it</w:t>
      </w:r>
      <w:r w:rsidR="006577EA" w:rsidRPr="00275BB5">
        <w:t xml:space="preserve">”. The potential effect of section </w:t>
      </w:r>
      <w:r w:rsidR="006577EA" w:rsidRPr="00275BB5">
        <w:lastRenderedPageBreak/>
        <w:t>32(1) in relation to any overpayment and its recovery will be considered on a case-by-case</w:t>
      </w:r>
      <w:r w:rsidR="006577EA" w:rsidRPr="00275BB5">
        <w:rPr>
          <w:spacing w:val="-2"/>
        </w:rPr>
        <w:t xml:space="preserve"> </w:t>
      </w:r>
      <w:r w:rsidR="006577EA" w:rsidRPr="00275BB5">
        <w:t>basis.</w:t>
      </w:r>
    </w:p>
    <w:p w:rsidR="006577EA" w:rsidRDefault="006577EA" w:rsidP="006125FB">
      <w:pPr>
        <w:pStyle w:val="BodyText"/>
        <w:kinsoku w:val="0"/>
        <w:overflowPunct w:val="0"/>
        <w:spacing w:before="3"/>
        <w:ind w:hanging="218"/>
      </w:pPr>
    </w:p>
    <w:p w:rsidR="006577EA" w:rsidRPr="00275BB5" w:rsidRDefault="006577EA" w:rsidP="001D3049">
      <w:pPr>
        <w:pStyle w:val="ListParagraph"/>
        <w:numPr>
          <w:ilvl w:val="1"/>
          <w:numId w:val="28"/>
        </w:numPr>
        <w:tabs>
          <w:tab w:val="left" w:pos="813"/>
        </w:tabs>
        <w:kinsoku w:val="0"/>
        <w:overflowPunct w:val="0"/>
        <w:ind w:left="851" w:hanging="425"/>
        <w:rPr>
          <w:color w:val="000000"/>
        </w:rPr>
      </w:pPr>
      <w:r w:rsidRPr="00275BB5">
        <w:t xml:space="preserve">Therefore the Fund will generally seek to recover </w:t>
      </w:r>
      <w:r w:rsidRPr="006E6031">
        <w:t xml:space="preserve">overpayments </w:t>
      </w:r>
      <w:r w:rsidRPr="00AE2FE4">
        <w:t>that have been discovered within the last 6 years with the relevant postponement applied</w:t>
      </w:r>
      <w:r w:rsidRPr="00275BB5">
        <w:rPr>
          <w:color w:val="000000"/>
        </w:rPr>
        <w:t xml:space="preserve"> if applicable in line with the Limitation Act unless there are legal reasons and/or other circumstances which mean that the overpayment may not, in practice, be able to be recovered (in whole or in part).</w:t>
      </w:r>
    </w:p>
    <w:p w:rsidR="006577EA" w:rsidRPr="00275BB5" w:rsidRDefault="006577EA" w:rsidP="006125FB">
      <w:pPr>
        <w:pStyle w:val="BodyText"/>
        <w:kinsoku w:val="0"/>
        <w:overflowPunct w:val="0"/>
        <w:ind w:hanging="218"/>
      </w:pPr>
    </w:p>
    <w:p w:rsidR="006577EA" w:rsidRPr="00275BB5" w:rsidRDefault="006577EA" w:rsidP="001D3049">
      <w:pPr>
        <w:pStyle w:val="ListParagraph"/>
        <w:numPr>
          <w:ilvl w:val="1"/>
          <w:numId w:val="28"/>
        </w:numPr>
        <w:tabs>
          <w:tab w:val="left" w:pos="813"/>
        </w:tabs>
        <w:kinsoku w:val="0"/>
        <w:overflowPunct w:val="0"/>
        <w:ind w:left="851" w:hanging="425"/>
      </w:pPr>
      <w:r w:rsidRPr="00275BB5">
        <w:t>Examples of limitation periods and how they operate in relation to overpayments are included in appendix 1 of this</w:t>
      </w:r>
      <w:r w:rsidRPr="00275BB5">
        <w:rPr>
          <w:spacing w:val="-3"/>
        </w:rPr>
        <w:t xml:space="preserve"> </w:t>
      </w:r>
      <w:r w:rsidRPr="00275BB5">
        <w:t>policy.</w:t>
      </w:r>
    </w:p>
    <w:p w:rsidR="006577EA" w:rsidRDefault="006577EA" w:rsidP="006125FB">
      <w:pPr>
        <w:pStyle w:val="BodyText"/>
        <w:kinsoku w:val="0"/>
        <w:overflowPunct w:val="0"/>
        <w:ind w:left="851" w:hanging="425"/>
      </w:pPr>
    </w:p>
    <w:p w:rsidR="006577EA" w:rsidRDefault="006577EA" w:rsidP="001D3049">
      <w:pPr>
        <w:pStyle w:val="ListParagraph"/>
        <w:numPr>
          <w:ilvl w:val="1"/>
          <w:numId w:val="28"/>
        </w:numPr>
        <w:tabs>
          <w:tab w:val="left" w:pos="813"/>
        </w:tabs>
        <w:kinsoku w:val="0"/>
        <w:overflowPunct w:val="0"/>
        <w:ind w:left="851" w:hanging="425"/>
      </w:pPr>
      <w:r>
        <w:t>It should be borne in mind that where the Fund seeks to recover overpayments, there may be arguments raised as to why the overpayment should not be recovered (in whole or in part). These will need to be considered on a case-by-case basis and, if successful, may affect the ability of the Fund to recover the overpayment (in whole or in</w:t>
      </w:r>
      <w:r>
        <w:rPr>
          <w:spacing w:val="-7"/>
        </w:rPr>
        <w:t xml:space="preserve"> </w:t>
      </w:r>
      <w:r>
        <w:t>part).</w:t>
      </w:r>
    </w:p>
    <w:p w:rsidR="006577EA" w:rsidRDefault="006577EA" w:rsidP="006125FB">
      <w:pPr>
        <w:pStyle w:val="BodyText"/>
        <w:kinsoku w:val="0"/>
        <w:overflowPunct w:val="0"/>
      </w:pPr>
    </w:p>
    <w:p w:rsidR="006577EA" w:rsidRDefault="006577EA" w:rsidP="001D3049">
      <w:pPr>
        <w:pStyle w:val="Heading1"/>
        <w:numPr>
          <w:ilvl w:val="0"/>
          <w:numId w:val="28"/>
        </w:numPr>
        <w:tabs>
          <w:tab w:val="left" w:pos="813"/>
        </w:tabs>
        <w:kinsoku w:val="0"/>
        <w:overflowPunct w:val="0"/>
      </w:pPr>
      <w:r>
        <w:t>Length of time to recover</w:t>
      </w:r>
      <w:r>
        <w:rPr>
          <w:spacing w:val="-1"/>
        </w:rPr>
        <w:t xml:space="preserve"> </w:t>
      </w:r>
      <w:r>
        <w:t>overpayment</w:t>
      </w:r>
    </w:p>
    <w:p w:rsidR="00EF0688" w:rsidRPr="00513E9D" w:rsidRDefault="00EF0688" w:rsidP="006125FB">
      <w:pPr>
        <w:rPr>
          <w:bCs/>
        </w:rPr>
      </w:pPr>
    </w:p>
    <w:p w:rsidR="006577EA" w:rsidRPr="00275BB5" w:rsidRDefault="0087053A" w:rsidP="001D3049">
      <w:pPr>
        <w:pStyle w:val="ListParagraph"/>
        <w:numPr>
          <w:ilvl w:val="1"/>
          <w:numId w:val="28"/>
        </w:numPr>
        <w:tabs>
          <w:tab w:val="left" w:pos="993"/>
        </w:tabs>
        <w:kinsoku w:val="0"/>
        <w:overflowPunct w:val="0"/>
        <w:spacing w:before="75"/>
        <w:ind w:left="851" w:hanging="567"/>
      </w:pPr>
      <w:r>
        <w:rPr>
          <w:noProof/>
        </w:rPr>
        <mc:AlternateContent>
          <mc:Choice Requires="wps">
            <w:drawing>
              <wp:anchor distT="0" distB="0" distL="0" distR="0" simplePos="0" relativeHeight="251663360" behindDoc="0" locked="0" layoutInCell="0" allowOverlap="1">
                <wp:simplePos x="0" y="0"/>
                <wp:positionH relativeFrom="page">
                  <wp:posOffset>6740525</wp:posOffset>
                </wp:positionH>
                <wp:positionV relativeFrom="paragraph">
                  <wp:posOffset>1496060</wp:posOffset>
                </wp:positionV>
                <wp:extent cx="641985" cy="12700"/>
                <wp:effectExtent l="0" t="0" r="0" b="0"/>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3BB29" id="Freeform 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0.75pt,117.8pt,581.25pt,117.8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" o:allowincell="f" filled="f" strokecolor="#d8d8d8" strokeweight=".48pt">
                <v:path arrowok="t" o:connecttype="custom" o:connectlocs="0,0;641350,0" o:connectangles="0,0"/>
                <w10:wrap type="topAndBottom" anchorx="page"/>
              </v:polyline>
            </w:pict>
          </mc:Fallback>
        </mc:AlternateContent>
      </w:r>
      <w:r w:rsidR="006577EA" w:rsidRPr="00275BB5">
        <w:t xml:space="preserve">The Fund will allow a pension overpayment to be recovered over the same amount of time </w:t>
      </w:r>
      <w:r w:rsidR="00F02F06">
        <w:t xml:space="preserve">   </w:t>
      </w:r>
      <w:r w:rsidR="006577EA" w:rsidRPr="00275BB5">
        <w:t>as the overpayment occurred. For example, if overpayments were made for a 3 month period, the recovery period to repay the overpayment will be 3 months. In the event that reasonable arguments are advanced that the recovery period should be extended, the Fund can at its discretion allow an extension based on the individual’s circumstances; such an extension would generally not exceed a further 50% of the period in which the overpayment occurred with scope for this period to be extended based on the scheme member’s</w:t>
      </w:r>
      <w:r w:rsidR="006577EA" w:rsidRPr="00275BB5">
        <w:rPr>
          <w:spacing w:val="-1"/>
        </w:rPr>
        <w:t xml:space="preserve"> </w:t>
      </w:r>
      <w:r w:rsidR="006577EA" w:rsidRPr="00275BB5">
        <w:t>circumstances.</w:t>
      </w:r>
    </w:p>
    <w:p w:rsidR="006577EA" w:rsidRPr="00275BB5" w:rsidRDefault="006577EA" w:rsidP="001D3049">
      <w:pPr>
        <w:pStyle w:val="Heading1"/>
        <w:numPr>
          <w:ilvl w:val="0"/>
          <w:numId w:val="28"/>
        </w:numPr>
        <w:tabs>
          <w:tab w:val="left" w:pos="813"/>
        </w:tabs>
        <w:kinsoku w:val="0"/>
        <w:overflowPunct w:val="0"/>
        <w:spacing w:before="168"/>
      </w:pPr>
      <w:r w:rsidRPr="00275BB5">
        <w:t>Claims of inability to repay</w:t>
      </w:r>
      <w:r w:rsidRPr="00275BB5">
        <w:rPr>
          <w:spacing w:val="-11"/>
        </w:rPr>
        <w:t xml:space="preserve"> </w:t>
      </w:r>
      <w:r w:rsidRPr="00275BB5">
        <w:t>overpayments</w:t>
      </w:r>
    </w:p>
    <w:p w:rsidR="006577EA" w:rsidRPr="00275BB5" w:rsidRDefault="006577EA" w:rsidP="006125FB">
      <w:pPr>
        <w:pStyle w:val="BodyText"/>
        <w:kinsoku w:val="0"/>
        <w:overflowPunct w:val="0"/>
        <w:rPr>
          <w:b/>
          <w:bCs/>
        </w:rPr>
      </w:pPr>
    </w:p>
    <w:p w:rsidR="006577EA" w:rsidRPr="00275BB5" w:rsidRDefault="006577EA" w:rsidP="001D3049">
      <w:pPr>
        <w:pStyle w:val="ListParagraph"/>
        <w:numPr>
          <w:ilvl w:val="1"/>
          <w:numId w:val="28"/>
        </w:numPr>
        <w:tabs>
          <w:tab w:val="left" w:pos="993"/>
        </w:tabs>
        <w:kinsoku w:val="0"/>
        <w:overflowPunct w:val="0"/>
        <w:ind w:left="993" w:hanging="567"/>
      </w:pPr>
      <w:r w:rsidRPr="00275BB5">
        <w:t xml:space="preserve">In cases where it is claimed that an overpayment cannot be repaid officers of the Fund will enter into negotiations with the scheme member/next of kin and an analysis of the cost effectiveness of pursuing the overpayment will be undertaken on a case-by-case basis. For large overpayments, where appropriate the Fund will seek legal advice. This approach will reduce the number of Internal Dispute Resolution Procedures applications and referrals to the Pensions Ombudsman. For any cases that do reach the Pensions Ombudsman, </w:t>
      </w:r>
      <w:r w:rsidR="009C2B48" w:rsidRPr="00275BB5">
        <w:t xml:space="preserve">Cardiff and Vale of Glamorgan Pension Fund </w:t>
      </w:r>
      <w:r w:rsidRPr="00275BB5">
        <w:t>would have demonstrated engagement and negotiation with the</w:t>
      </w:r>
      <w:r w:rsidRPr="00275BB5">
        <w:rPr>
          <w:spacing w:val="2"/>
        </w:rPr>
        <w:t xml:space="preserve"> </w:t>
      </w:r>
      <w:r w:rsidRPr="00275BB5">
        <w:t>complainant.</w:t>
      </w:r>
      <w:r w:rsidR="00FC4295">
        <w:t xml:space="preserve"> For all overpayments where hardship has been proven </w:t>
      </w:r>
      <w:r w:rsidR="003E1F45">
        <w:t>all or part of the debt will be written off depending on indiv</w:t>
      </w:r>
      <w:r w:rsidR="00794F64">
        <w:t>id</w:t>
      </w:r>
      <w:r w:rsidR="003E1F45">
        <w:t>ual circumstances.</w:t>
      </w:r>
    </w:p>
    <w:p w:rsidR="006577EA" w:rsidRPr="00275BB5" w:rsidRDefault="006577EA" w:rsidP="006125FB">
      <w:pPr>
        <w:pStyle w:val="BodyText"/>
        <w:kinsoku w:val="0"/>
        <w:overflowPunct w:val="0"/>
      </w:pPr>
    </w:p>
    <w:p w:rsidR="006577EA" w:rsidRPr="00275BB5" w:rsidRDefault="006577EA" w:rsidP="001D3049">
      <w:pPr>
        <w:pStyle w:val="Heading1"/>
        <w:numPr>
          <w:ilvl w:val="0"/>
          <w:numId w:val="28"/>
        </w:numPr>
        <w:tabs>
          <w:tab w:val="left" w:pos="813"/>
        </w:tabs>
        <w:kinsoku w:val="0"/>
        <w:overflowPunct w:val="0"/>
      </w:pPr>
      <w:r w:rsidRPr="00275BB5">
        <w:t>Monitoring</w:t>
      </w:r>
      <w:r w:rsidRPr="00275BB5">
        <w:rPr>
          <w:spacing w:val="-10"/>
        </w:rPr>
        <w:t xml:space="preserve"> </w:t>
      </w:r>
      <w:r w:rsidRPr="00275BB5">
        <w:t>repayments</w:t>
      </w:r>
    </w:p>
    <w:p w:rsidR="006577EA" w:rsidRPr="00275BB5" w:rsidRDefault="006577EA" w:rsidP="006125FB">
      <w:pPr>
        <w:pStyle w:val="BodyText"/>
        <w:kinsoku w:val="0"/>
        <w:overflowPunct w:val="0"/>
        <w:rPr>
          <w:b/>
          <w:bCs/>
        </w:rPr>
      </w:pPr>
    </w:p>
    <w:p w:rsidR="006577EA" w:rsidRPr="00275BB5" w:rsidRDefault="006577EA" w:rsidP="001D3049">
      <w:pPr>
        <w:pStyle w:val="ListParagraph"/>
        <w:numPr>
          <w:ilvl w:val="1"/>
          <w:numId w:val="28"/>
        </w:numPr>
        <w:kinsoku w:val="0"/>
        <w:overflowPunct w:val="0"/>
        <w:ind w:left="993" w:hanging="567"/>
      </w:pPr>
      <w:r w:rsidRPr="00275BB5">
        <w:t xml:space="preserve">In cases where recovery is not being made through the payroll and an invoice has been raised, the responsibility for chasing the payment rests with the </w:t>
      </w:r>
      <w:r w:rsidR="00985A9D">
        <w:t>Council’s</w:t>
      </w:r>
      <w:r w:rsidR="00FC4295">
        <w:t xml:space="preserve"> </w:t>
      </w:r>
      <w:r w:rsidRPr="00275BB5">
        <w:t xml:space="preserve">Debt Recovery Team. If a final reminder is issued, officers are notified and a decision is made by the </w:t>
      </w:r>
      <w:r w:rsidR="00FC4295">
        <w:t xml:space="preserve">Pensions Manager and Principal Pensions </w:t>
      </w:r>
      <w:r w:rsidR="00D97284">
        <w:t>Officer</w:t>
      </w:r>
      <w:r w:rsidR="00D97284" w:rsidRPr="00275BB5">
        <w:t xml:space="preserve"> to</w:t>
      </w:r>
      <w:r w:rsidRPr="00275BB5">
        <w:t xml:space="preserve"> </w:t>
      </w:r>
      <w:r w:rsidR="00A92133">
        <w:t xml:space="preserve">decide </w:t>
      </w:r>
      <w:r w:rsidRPr="00275BB5">
        <w:t>whether to take legal action, taking into consideration the amount and circumstances against the potential of legal</w:t>
      </w:r>
      <w:r w:rsidRPr="00275BB5">
        <w:rPr>
          <w:spacing w:val="-2"/>
        </w:rPr>
        <w:t xml:space="preserve"> </w:t>
      </w:r>
      <w:r w:rsidRPr="00275BB5">
        <w:t>action.</w:t>
      </w:r>
    </w:p>
    <w:p w:rsidR="006577EA" w:rsidRDefault="006577EA" w:rsidP="006125FB">
      <w:pPr>
        <w:pStyle w:val="BodyText"/>
        <w:kinsoku w:val="0"/>
        <w:overflowPunct w:val="0"/>
      </w:pPr>
    </w:p>
    <w:p w:rsidR="006577EA" w:rsidRPr="00275BB5" w:rsidRDefault="006577EA" w:rsidP="001D3049">
      <w:pPr>
        <w:pStyle w:val="Heading1"/>
        <w:numPr>
          <w:ilvl w:val="0"/>
          <w:numId w:val="28"/>
        </w:numPr>
        <w:tabs>
          <w:tab w:val="left" w:pos="813"/>
        </w:tabs>
        <w:kinsoku w:val="0"/>
        <w:overflowPunct w:val="0"/>
      </w:pPr>
      <w:r w:rsidRPr="00275BB5">
        <w:t>Authority to write off</w:t>
      </w:r>
      <w:r w:rsidRPr="00275BB5">
        <w:rPr>
          <w:spacing w:val="-7"/>
        </w:rPr>
        <w:t xml:space="preserve"> </w:t>
      </w:r>
      <w:r w:rsidRPr="00275BB5">
        <w:t>overpayments</w:t>
      </w:r>
    </w:p>
    <w:p w:rsidR="006577EA" w:rsidRPr="00275BB5" w:rsidRDefault="006577EA" w:rsidP="006125FB">
      <w:pPr>
        <w:pStyle w:val="BodyText"/>
        <w:kinsoku w:val="0"/>
        <w:overflowPunct w:val="0"/>
        <w:rPr>
          <w:b/>
          <w:bCs/>
        </w:rPr>
      </w:pPr>
    </w:p>
    <w:p w:rsidR="006577EA" w:rsidRDefault="006577EA" w:rsidP="001D3049">
      <w:pPr>
        <w:pStyle w:val="ListParagraph"/>
        <w:numPr>
          <w:ilvl w:val="1"/>
          <w:numId w:val="28"/>
        </w:numPr>
        <w:kinsoku w:val="0"/>
        <w:overflowPunct w:val="0"/>
        <w:ind w:left="993" w:hanging="502"/>
      </w:pPr>
      <w:r w:rsidRPr="00275BB5">
        <w:t>In line with the  Council’s Scheme of Delegation, the Fund will apply the following levels of authority when writing off overpayments:</w:t>
      </w:r>
    </w:p>
    <w:p w:rsidR="007874F1" w:rsidRDefault="007874F1" w:rsidP="006125FB">
      <w:pPr>
        <w:pStyle w:val="ListParagraph"/>
        <w:tabs>
          <w:tab w:val="left" w:pos="813"/>
        </w:tabs>
        <w:kinsoku w:val="0"/>
        <w:overflowPunct w:val="0"/>
        <w:ind w:left="993" w:hanging="502"/>
      </w:pPr>
    </w:p>
    <w:tbl>
      <w:tblPr>
        <w:tblW w:w="87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7"/>
        <w:gridCol w:w="4291"/>
      </w:tblGrid>
      <w:tr w:rsidR="006577EA" w:rsidRPr="00275BB5" w:rsidTr="001D3049">
        <w:trPr>
          <w:trHeight w:val="275"/>
        </w:trPr>
        <w:tc>
          <w:tcPr>
            <w:tcW w:w="4427" w:type="dxa"/>
          </w:tcPr>
          <w:p w:rsidR="006577EA" w:rsidRPr="00275BB5" w:rsidRDefault="006577EA" w:rsidP="006125FB">
            <w:pPr>
              <w:pStyle w:val="TableParagraph"/>
              <w:kinsoku w:val="0"/>
              <w:overflowPunct w:val="0"/>
              <w:spacing w:line="256" w:lineRule="exact"/>
              <w:rPr>
                <w:b/>
                <w:bCs/>
              </w:rPr>
            </w:pPr>
            <w:r w:rsidRPr="00275BB5">
              <w:rPr>
                <w:b/>
                <w:bCs/>
              </w:rPr>
              <w:t>Total value of overpayment</w:t>
            </w:r>
          </w:p>
        </w:tc>
        <w:tc>
          <w:tcPr>
            <w:tcW w:w="4291" w:type="dxa"/>
          </w:tcPr>
          <w:p w:rsidR="006577EA" w:rsidRPr="00275BB5" w:rsidRDefault="006577EA" w:rsidP="006125FB">
            <w:pPr>
              <w:pStyle w:val="TableParagraph"/>
              <w:kinsoku w:val="0"/>
              <w:overflowPunct w:val="0"/>
              <w:spacing w:line="256" w:lineRule="exact"/>
              <w:ind w:left="110"/>
              <w:rPr>
                <w:b/>
                <w:bCs/>
              </w:rPr>
            </w:pPr>
            <w:r w:rsidRPr="00275BB5">
              <w:rPr>
                <w:b/>
                <w:bCs/>
              </w:rPr>
              <w:t>Authority to write off overpayment</w:t>
            </w:r>
          </w:p>
        </w:tc>
      </w:tr>
      <w:tr w:rsidR="006577EA" w:rsidRPr="00275BB5" w:rsidTr="001D3049">
        <w:trPr>
          <w:trHeight w:val="1103"/>
        </w:trPr>
        <w:tc>
          <w:tcPr>
            <w:tcW w:w="4427" w:type="dxa"/>
          </w:tcPr>
          <w:p w:rsidR="006577EA" w:rsidRPr="00275BB5" w:rsidRDefault="006577EA" w:rsidP="006125FB">
            <w:pPr>
              <w:pStyle w:val="TableParagraph"/>
              <w:kinsoku w:val="0"/>
              <w:overflowPunct w:val="0"/>
            </w:pPr>
            <w:r w:rsidRPr="00275BB5">
              <w:t>No more than £</w:t>
            </w:r>
            <w:r w:rsidR="00A92133">
              <w:t>100</w:t>
            </w:r>
            <w:r w:rsidRPr="00275BB5">
              <w:t>.00 (gross) on death of a pensioner</w:t>
            </w:r>
          </w:p>
          <w:p w:rsidR="006577EA" w:rsidRPr="00275BB5" w:rsidRDefault="006577EA" w:rsidP="006125FB">
            <w:pPr>
              <w:pStyle w:val="TableParagraph"/>
              <w:kinsoku w:val="0"/>
              <w:overflowPunct w:val="0"/>
              <w:spacing w:line="270" w:lineRule="atLeast"/>
            </w:pPr>
            <w:r w:rsidRPr="00275BB5">
              <w:t>No more than £100.00 (gross) on any other overpayment type</w:t>
            </w:r>
          </w:p>
        </w:tc>
        <w:tc>
          <w:tcPr>
            <w:tcW w:w="4291" w:type="dxa"/>
          </w:tcPr>
          <w:p w:rsidR="006577EA" w:rsidRPr="00275BB5" w:rsidRDefault="006577EA" w:rsidP="006125FB">
            <w:pPr>
              <w:pStyle w:val="TableParagraph"/>
              <w:kinsoku w:val="0"/>
              <w:overflowPunct w:val="0"/>
              <w:spacing w:line="271" w:lineRule="exact"/>
              <w:ind w:left="110"/>
            </w:pPr>
            <w:r w:rsidRPr="00275BB5">
              <w:t>Automatic write off</w:t>
            </w:r>
          </w:p>
        </w:tc>
      </w:tr>
      <w:tr w:rsidR="006577EA" w:rsidRPr="00275BB5" w:rsidTr="001D3049">
        <w:trPr>
          <w:trHeight w:val="827"/>
        </w:trPr>
        <w:tc>
          <w:tcPr>
            <w:tcW w:w="4427" w:type="dxa"/>
          </w:tcPr>
          <w:p w:rsidR="006577EA" w:rsidRPr="00275BB5" w:rsidRDefault="006577EA" w:rsidP="00AF549E">
            <w:pPr>
              <w:pStyle w:val="TableParagraph"/>
              <w:kinsoku w:val="0"/>
              <w:overflowPunct w:val="0"/>
              <w:spacing w:line="271" w:lineRule="exact"/>
            </w:pPr>
            <w:r w:rsidRPr="00275BB5">
              <w:t>Up to no more than £</w:t>
            </w:r>
            <w:r w:rsidR="00AF549E">
              <w:t>5</w:t>
            </w:r>
            <w:r w:rsidRPr="00275BB5">
              <w:t>,000.00 (gross)</w:t>
            </w:r>
          </w:p>
        </w:tc>
        <w:tc>
          <w:tcPr>
            <w:tcW w:w="4291" w:type="dxa"/>
          </w:tcPr>
          <w:p w:rsidR="006577EA" w:rsidRPr="00275BB5" w:rsidRDefault="00985A9D" w:rsidP="006125FB">
            <w:pPr>
              <w:pStyle w:val="TableParagraph"/>
              <w:kinsoku w:val="0"/>
              <w:overflowPunct w:val="0"/>
              <w:ind w:left="110"/>
            </w:pPr>
            <w:r>
              <w:t>Pensions Manager</w:t>
            </w:r>
            <w:r w:rsidR="006577EA" w:rsidRPr="00275BB5">
              <w:t xml:space="preserve"> </w:t>
            </w:r>
          </w:p>
        </w:tc>
      </w:tr>
      <w:tr w:rsidR="006577EA" w:rsidRPr="00275BB5" w:rsidTr="001D3049">
        <w:trPr>
          <w:trHeight w:val="551"/>
        </w:trPr>
        <w:tc>
          <w:tcPr>
            <w:tcW w:w="4427" w:type="dxa"/>
          </w:tcPr>
          <w:p w:rsidR="006577EA" w:rsidRPr="00275BB5" w:rsidRDefault="006577EA" w:rsidP="006125FB">
            <w:pPr>
              <w:pStyle w:val="TableParagraph"/>
              <w:kinsoku w:val="0"/>
              <w:overflowPunct w:val="0"/>
              <w:spacing w:line="271" w:lineRule="exact"/>
            </w:pPr>
            <w:r w:rsidRPr="00275BB5">
              <w:t>Up to no more than £</w:t>
            </w:r>
            <w:r w:rsidR="004042C6">
              <w:t>1</w:t>
            </w:r>
            <w:r w:rsidR="00985A9D">
              <w:t>0,000.00</w:t>
            </w:r>
          </w:p>
        </w:tc>
        <w:tc>
          <w:tcPr>
            <w:tcW w:w="4291" w:type="dxa"/>
          </w:tcPr>
          <w:p w:rsidR="006577EA" w:rsidRPr="00275BB5" w:rsidRDefault="00985A9D" w:rsidP="006125FB">
            <w:pPr>
              <w:pStyle w:val="TableParagraph"/>
              <w:kinsoku w:val="0"/>
              <w:overflowPunct w:val="0"/>
              <w:spacing w:line="276" w:lineRule="exact"/>
              <w:ind w:left="110"/>
            </w:pPr>
            <w:r>
              <w:t>Revenue Services Manager</w:t>
            </w:r>
          </w:p>
        </w:tc>
      </w:tr>
      <w:tr w:rsidR="00A53F62" w:rsidRPr="00275BB5" w:rsidTr="001D3049">
        <w:trPr>
          <w:trHeight w:val="551"/>
        </w:trPr>
        <w:tc>
          <w:tcPr>
            <w:tcW w:w="4427" w:type="dxa"/>
          </w:tcPr>
          <w:p w:rsidR="00A53F62" w:rsidRPr="00275BB5" w:rsidRDefault="00A53F62" w:rsidP="006125FB">
            <w:pPr>
              <w:pStyle w:val="TableParagraph"/>
              <w:kinsoku w:val="0"/>
              <w:overflowPunct w:val="0"/>
              <w:spacing w:line="271" w:lineRule="exact"/>
            </w:pPr>
            <w:r w:rsidRPr="00275BB5">
              <w:t>£</w:t>
            </w:r>
            <w:r>
              <w:t>10,000.00</w:t>
            </w:r>
            <w:r w:rsidRPr="00275BB5">
              <w:t>+ (gross)</w:t>
            </w:r>
          </w:p>
        </w:tc>
        <w:tc>
          <w:tcPr>
            <w:tcW w:w="4291" w:type="dxa"/>
          </w:tcPr>
          <w:p w:rsidR="00A53F62" w:rsidRDefault="00A53F62" w:rsidP="006125FB">
            <w:pPr>
              <w:pStyle w:val="TableParagraph"/>
              <w:kinsoku w:val="0"/>
              <w:overflowPunct w:val="0"/>
              <w:spacing w:line="276" w:lineRule="exact"/>
              <w:ind w:left="110"/>
            </w:pPr>
            <w:r>
              <w:t>Cardiff Council Section 151 Officer</w:t>
            </w:r>
          </w:p>
        </w:tc>
      </w:tr>
    </w:tbl>
    <w:p w:rsidR="00D62387" w:rsidRDefault="00D62387" w:rsidP="006125FB">
      <w:pPr>
        <w:rPr>
          <w:sz w:val="24"/>
          <w:szCs w:val="24"/>
        </w:rPr>
      </w:pPr>
    </w:p>
    <w:p w:rsidR="006A16B4" w:rsidRDefault="006A16B4" w:rsidP="001D3049">
      <w:pPr>
        <w:pStyle w:val="Heading1"/>
        <w:numPr>
          <w:ilvl w:val="0"/>
          <w:numId w:val="28"/>
        </w:numPr>
        <w:tabs>
          <w:tab w:val="left" w:pos="813"/>
        </w:tabs>
        <w:kinsoku w:val="0"/>
        <w:overflowPunct w:val="0"/>
        <w:spacing w:before="1"/>
      </w:pPr>
      <w:r>
        <w:t>Overpayments due to Fraud or Corruption</w:t>
      </w:r>
    </w:p>
    <w:p w:rsidR="006A16B4" w:rsidRDefault="006A16B4" w:rsidP="006125FB">
      <w:pPr>
        <w:ind w:left="812"/>
        <w:rPr>
          <w:b/>
          <w:bCs/>
        </w:rPr>
      </w:pPr>
    </w:p>
    <w:p w:rsidR="006A16B4" w:rsidRPr="00724C4F" w:rsidRDefault="006A16B4" w:rsidP="006125FB">
      <w:pPr>
        <w:ind w:left="851"/>
      </w:pPr>
      <w:r w:rsidRPr="00724C4F">
        <w:t>On rare occasions members' benefits may be overpaid due to</w:t>
      </w:r>
      <w:r>
        <w:t>:</w:t>
      </w:r>
      <w:r w:rsidRPr="00724C4F">
        <w:t xml:space="preserve"> </w:t>
      </w:r>
    </w:p>
    <w:p w:rsidR="006A16B4" w:rsidRPr="00724C4F" w:rsidRDefault="006A16B4" w:rsidP="006125FB">
      <w:pPr>
        <w:pStyle w:val="ListParagraph"/>
        <w:widowControl/>
        <w:numPr>
          <w:ilvl w:val="0"/>
          <w:numId w:val="20"/>
        </w:numPr>
        <w:autoSpaceDE/>
        <w:autoSpaceDN/>
        <w:adjustRightInd/>
        <w:spacing w:after="200" w:line="276" w:lineRule="auto"/>
        <w:ind w:left="1418"/>
        <w:contextualSpacing/>
      </w:pPr>
      <w:r w:rsidRPr="00724C4F">
        <w:t>Fraud by the member or their estate</w:t>
      </w:r>
    </w:p>
    <w:p w:rsidR="006A16B4" w:rsidRPr="00724C4F" w:rsidRDefault="006A16B4" w:rsidP="006125FB">
      <w:pPr>
        <w:pStyle w:val="ListParagraph"/>
        <w:widowControl/>
        <w:numPr>
          <w:ilvl w:val="0"/>
          <w:numId w:val="20"/>
        </w:numPr>
        <w:autoSpaceDE/>
        <w:autoSpaceDN/>
        <w:adjustRightInd/>
        <w:spacing w:after="200" w:line="276" w:lineRule="auto"/>
        <w:ind w:left="1418"/>
        <w:contextualSpacing/>
      </w:pPr>
      <w:r w:rsidRPr="00724C4F">
        <w:t xml:space="preserve">Fraud by the employer </w:t>
      </w:r>
    </w:p>
    <w:p w:rsidR="006A16B4" w:rsidRPr="00724C4F" w:rsidRDefault="006A16B4" w:rsidP="006125FB">
      <w:pPr>
        <w:pStyle w:val="ListParagraph"/>
        <w:widowControl/>
        <w:numPr>
          <w:ilvl w:val="0"/>
          <w:numId w:val="20"/>
        </w:numPr>
        <w:autoSpaceDE/>
        <w:autoSpaceDN/>
        <w:adjustRightInd/>
        <w:spacing w:after="200" w:line="276" w:lineRule="auto"/>
        <w:ind w:left="1418"/>
        <w:contextualSpacing/>
      </w:pPr>
      <w:r w:rsidRPr="00724C4F">
        <w:t>Fraud by a pensions officer</w:t>
      </w:r>
    </w:p>
    <w:p w:rsidR="006A16B4" w:rsidRPr="00724C4F" w:rsidRDefault="006A16B4" w:rsidP="006125FB">
      <w:pPr>
        <w:pStyle w:val="ListParagraph"/>
        <w:widowControl/>
        <w:numPr>
          <w:ilvl w:val="0"/>
          <w:numId w:val="20"/>
        </w:numPr>
        <w:autoSpaceDE/>
        <w:autoSpaceDN/>
        <w:adjustRightInd/>
        <w:spacing w:after="200" w:line="276" w:lineRule="auto"/>
        <w:ind w:left="1418"/>
        <w:contextualSpacing/>
      </w:pPr>
      <w:r w:rsidRPr="00724C4F">
        <w:t>Other criminal activity such as blackmail or corruption</w:t>
      </w:r>
    </w:p>
    <w:p w:rsidR="006A16B4" w:rsidRDefault="006A16B4" w:rsidP="006125FB">
      <w:pPr>
        <w:tabs>
          <w:tab w:val="left" w:pos="426"/>
        </w:tabs>
        <w:ind w:left="426"/>
        <w:rPr>
          <w:sz w:val="24"/>
          <w:szCs w:val="24"/>
        </w:rPr>
      </w:pPr>
      <w:r w:rsidRPr="00464A1E">
        <w:rPr>
          <w:sz w:val="24"/>
          <w:szCs w:val="24"/>
        </w:rPr>
        <w:t>Where an overpayment is discovered to have been made due to fraud or any other criminal act, the pension will be suspended and an attempt will be made to recover the overpayment of pension and lump sum immediately.</w:t>
      </w:r>
    </w:p>
    <w:p w:rsidR="00464A1E" w:rsidRPr="00464A1E" w:rsidRDefault="00464A1E" w:rsidP="006125FB">
      <w:pPr>
        <w:tabs>
          <w:tab w:val="left" w:pos="426"/>
        </w:tabs>
        <w:ind w:left="851" w:hanging="425"/>
        <w:rPr>
          <w:sz w:val="24"/>
          <w:szCs w:val="24"/>
        </w:rPr>
      </w:pPr>
    </w:p>
    <w:p w:rsidR="006A16B4" w:rsidRDefault="006A16B4" w:rsidP="006125FB">
      <w:pPr>
        <w:tabs>
          <w:tab w:val="left" w:pos="426"/>
        </w:tabs>
        <w:ind w:left="426"/>
        <w:rPr>
          <w:sz w:val="24"/>
          <w:szCs w:val="24"/>
        </w:rPr>
      </w:pPr>
      <w:r w:rsidRPr="00464A1E">
        <w:rPr>
          <w:sz w:val="24"/>
          <w:szCs w:val="24"/>
        </w:rPr>
        <w:t xml:space="preserve">Cardiff Council will involve internal audit in such cases and the settlement of overpayments may be resolved by the Courts of Law. </w:t>
      </w:r>
    </w:p>
    <w:p w:rsidR="006125FB" w:rsidRDefault="006125FB" w:rsidP="006125FB">
      <w:pPr>
        <w:tabs>
          <w:tab w:val="left" w:pos="426"/>
        </w:tabs>
        <w:ind w:left="426"/>
        <w:rPr>
          <w:sz w:val="24"/>
          <w:szCs w:val="24"/>
        </w:rPr>
      </w:pPr>
    </w:p>
    <w:p w:rsidR="006125FB" w:rsidRDefault="006125FB" w:rsidP="006125FB">
      <w:pPr>
        <w:pStyle w:val="Heading1"/>
        <w:numPr>
          <w:ilvl w:val="0"/>
          <w:numId w:val="28"/>
        </w:numPr>
        <w:tabs>
          <w:tab w:val="left" w:pos="813"/>
        </w:tabs>
        <w:kinsoku w:val="0"/>
        <w:overflowPunct w:val="0"/>
        <w:spacing w:before="1"/>
      </w:pPr>
      <w:r>
        <w:t>Underpayments</w:t>
      </w:r>
    </w:p>
    <w:p w:rsidR="006125FB" w:rsidRDefault="006125FB" w:rsidP="006125FB">
      <w:pPr>
        <w:rPr>
          <w:b/>
          <w:bCs/>
        </w:rPr>
      </w:pPr>
    </w:p>
    <w:p w:rsidR="006125FB" w:rsidRDefault="006125FB" w:rsidP="006125FB">
      <w:pPr>
        <w:numPr>
          <w:ilvl w:val="1"/>
          <w:numId w:val="28"/>
        </w:numPr>
        <w:ind w:left="993" w:hanging="567"/>
        <w:rPr>
          <w:b/>
          <w:bCs/>
        </w:rPr>
      </w:pPr>
      <w:r w:rsidRPr="009076C4">
        <w:t>Should an underpayment to pension occur, any underpayment of pension will be rectified in the next available pay period after underpayment has been identified.</w:t>
      </w:r>
    </w:p>
    <w:p w:rsidR="006125FB" w:rsidRDefault="006125FB" w:rsidP="006125FB">
      <w:pPr>
        <w:ind w:left="812"/>
        <w:rPr>
          <w:b/>
          <w:bCs/>
        </w:rPr>
      </w:pPr>
    </w:p>
    <w:p w:rsidR="006125FB" w:rsidRDefault="006125FB" w:rsidP="006125FB">
      <w:pPr>
        <w:ind w:left="993" w:hanging="567"/>
      </w:pPr>
      <w:r w:rsidRPr="00D52F62">
        <w:rPr>
          <w:b/>
        </w:rPr>
        <w:t>15.2</w:t>
      </w:r>
      <w:r>
        <w:tab/>
      </w:r>
      <w:r w:rsidRPr="00CD79A9">
        <w:t>Interest will be paid on the underpaid amount(s) in line with LGPS Regulations</w:t>
      </w:r>
      <w:r>
        <w:t>. Interest will be paid on pension payments which are more than 1 year late, and on lump sum payments which are more than 1 month late</w:t>
      </w:r>
      <w:r w:rsidRPr="00CD79A9">
        <w:t>.  Interest payable is calculated at one per cent above base rate on a day to day basis from the due date of payment and compounded</w:t>
      </w:r>
      <w:r>
        <w:t xml:space="preserve"> on a</w:t>
      </w:r>
      <w:r w:rsidRPr="00CD79A9">
        <w:t xml:space="preserve"> three-monthly </w:t>
      </w:r>
      <w:r>
        <w:t>basis</w:t>
      </w:r>
      <w:r w:rsidRPr="00CD79A9">
        <w:t>.</w:t>
      </w:r>
    </w:p>
    <w:p w:rsidR="00194363" w:rsidRPr="00194363" w:rsidRDefault="0087053A" w:rsidP="006125FB">
      <w:pPr>
        <w:rPr>
          <w:b/>
          <w:bCs/>
        </w:rPr>
      </w:pPr>
      <w:r>
        <w:rPr>
          <w:noProof/>
        </w:rPr>
        <mc:AlternateContent>
          <mc:Choice Requires="wps">
            <w:drawing>
              <wp:anchor distT="0" distB="0" distL="114300" distR="114300" simplePos="0" relativeHeight="251664384" behindDoc="1" locked="0" layoutInCell="0" allowOverlap="1">
                <wp:simplePos x="0" y="0"/>
                <wp:positionH relativeFrom="page">
                  <wp:posOffset>6740525</wp:posOffset>
                </wp:positionH>
                <wp:positionV relativeFrom="paragraph">
                  <wp:posOffset>922655</wp:posOffset>
                </wp:positionV>
                <wp:extent cx="641985" cy="12700"/>
                <wp:effectExtent l="0" t="0" r="0" b="0"/>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4F7468" id="Freeform 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72.65pt,581.25pt,72.65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" o:allowincell="f" filled="f" strokecolor="#d8d8d8" strokeweight=".48pt">
                <v:path arrowok="t" o:connecttype="custom" o:connectlocs="0,0;641350,0" o:connectangles="0,0"/>
                <w10:wrap anchorx="page"/>
              </v:polyline>
            </w:pict>
          </mc:Fallback>
        </mc:AlternateContent>
      </w:r>
    </w:p>
    <w:p w:rsidR="006577EA" w:rsidRPr="00275BB5" w:rsidRDefault="006577EA" w:rsidP="001D3049">
      <w:pPr>
        <w:pStyle w:val="Heading1"/>
        <w:numPr>
          <w:ilvl w:val="0"/>
          <w:numId w:val="28"/>
        </w:numPr>
        <w:tabs>
          <w:tab w:val="left" w:pos="813"/>
        </w:tabs>
        <w:kinsoku w:val="0"/>
        <w:overflowPunct w:val="0"/>
        <w:spacing w:before="1"/>
      </w:pPr>
      <w:r w:rsidRPr="00275BB5">
        <w:t>Prevention</w:t>
      </w:r>
    </w:p>
    <w:p w:rsidR="006577EA" w:rsidRPr="00275BB5" w:rsidRDefault="006577EA" w:rsidP="006125FB">
      <w:pPr>
        <w:pStyle w:val="BodyText"/>
        <w:kinsoku w:val="0"/>
        <w:overflowPunct w:val="0"/>
        <w:rPr>
          <w:b/>
          <w:bCs/>
        </w:rPr>
      </w:pPr>
    </w:p>
    <w:p w:rsidR="006577EA" w:rsidRPr="00275BB5" w:rsidRDefault="006577EA" w:rsidP="001D3049">
      <w:pPr>
        <w:pStyle w:val="ListParagraph"/>
        <w:numPr>
          <w:ilvl w:val="1"/>
          <w:numId w:val="28"/>
        </w:numPr>
        <w:tabs>
          <w:tab w:val="left" w:pos="813"/>
        </w:tabs>
        <w:kinsoku w:val="0"/>
        <w:overflowPunct w:val="0"/>
        <w:ind w:left="993" w:hanging="567"/>
      </w:pPr>
      <w:r w:rsidRPr="00275BB5">
        <w:t>The Fund has in place processes in order to minimise the risk of overpayments</w:t>
      </w:r>
      <w:r w:rsidRPr="00275BB5">
        <w:rPr>
          <w:spacing w:val="-13"/>
        </w:rPr>
        <w:t xml:space="preserve"> </w:t>
      </w:r>
      <w:r w:rsidRPr="00275BB5">
        <w:t>occurring.</w:t>
      </w:r>
    </w:p>
    <w:p w:rsidR="006577EA" w:rsidRPr="00275BB5" w:rsidRDefault="006577EA" w:rsidP="006125FB">
      <w:pPr>
        <w:pStyle w:val="BodyText"/>
        <w:kinsoku w:val="0"/>
        <w:overflowPunct w:val="0"/>
      </w:pPr>
    </w:p>
    <w:p w:rsidR="006577EA" w:rsidRDefault="006577EA" w:rsidP="001D3049">
      <w:pPr>
        <w:pStyle w:val="ListParagraph"/>
        <w:numPr>
          <w:ilvl w:val="1"/>
          <w:numId w:val="28"/>
        </w:numPr>
        <w:tabs>
          <w:tab w:val="left" w:pos="813"/>
        </w:tabs>
        <w:kinsoku w:val="0"/>
        <w:overflowPunct w:val="0"/>
        <w:ind w:left="993" w:hanging="567"/>
      </w:pPr>
      <w:r w:rsidRPr="00275BB5">
        <w:t>The National Fraud Initiative is conducted every two years; it compares files of pensioners with the Department for Work and Pensions database of the deceased and highli</w:t>
      </w:r>
      <w:r w:rsidR="009C2B48" w:rsidRPr="00275BB5">
        <w:t>ghts matches for investigation.</w:t>
      </w:r>
      <w:r w:rsidRPr="00275BB5">
        <w:t xml:space="preserve"> </w:t>
      </w:r>
      <w:r w:rsidR="009C2B48" w:rsidRPr="00275BB5">
        <w:t xml:space="preserve">Cardiff and Vale of Glamorgan Pension Fund </w:t>
      </w:r>
      <w:r w:rsidRPr="00275BB5">
        <w:t>actively participates in this initiative.</w:t>
      </w:r>
    </w:p>
    <w:p w:rsidR="00D97284" w:rsidRDefault="00D97284" w:rsidP="006125FB">
      <w:pPr>
        <w:pStyle w:val="ListParagraph"/>
      </w:pPr>
    </w:p>
    <w:p w:rsidR="006577EA" w:rsidRPr="004D10C2" w:rsidRDefault="009C2B48" w:rsidP="001D3049">
      <w:pPr>
        <w:pStyle w:val="ListParagraph"/>
        <w:numPr>
          <w:ilvl w:val="1"/>
          <w:numId w:val="28"/>
        </w:numPr>
        <w:tabs>
          <w:tab w:val="left" w:pos="813"/>
        </w:tabs>
        <w:kinsoku w:val="0"/>
        <w:overflowPunct w:val="0"/>
        <w:spacing w:before="75"/>
        <w:ind w:left="993" w:hanging="567"/>
      </w:pPr>
      <w:r>
        <w:t>Cardiff and Vale of Glamorgan Pension Fund</w:t>
      </w:r>
      <w:r w:rsidR="006577EA">
        <w:t xml:space="preserve"> participates in overseas life existence checks to ensure only legitimate pensions are being paid and to reduce the likelihood of fraudulent</w:t>
      </w:r>
      <w:r w:rsidR="006577EA">
        <w:rPr>
          <w:spacing w:val="-29"/>
        </w:rPr>
        <w:t xml:space="preserve"> </w:t>
      </w:r>
      <w:r w:rsidR="006577EA">
        <w:t>activity.</w:t>
      </w:r>
      <w:r w:rsidR="004D10C2">
        <w:t xml:space="preserve">  Mortality screening checks are carried out on a monthly basis through Atmos.  Monthly notifications are received from Tell Us Once </w:t>
      </w:r>
      <w:r w:rsidR="004D10C2" w:rsidRPr="004D10C2">
        <w:t>(</w:t>
      </w:r>
      <w:r w:rsidR="004D10C2">
        <w:t xml:space="preserve">a </w:t>
      </w:r>
      <w:r w:rsidR="004D10C2" w:rsidRPr="00AE2FE4">
        <w:rPr>
          <w:rStyle w:val="Strong"/>
          <w:rFonts w:cs="Arial"/>
          <w:b w:val="0"/>
          <w:bCs/>
          <w:color w:val="111111"/>
        </w:rPr>
        <w:t>government service that allows you to easily tell several departments in one go that someone</w:t>
      </w:r>
      <w:r w:rsidR="004D10C2" w:rsidRPr="00A10118">
        <w:rPr>
          <w:rStyle w:val="Strong"/>
          <w:rFonts w:cs="Arial"/>
          <w:b w:val="0"/>
          <w:bCs/>
          <w:color w:val="111111"/>
        </w:rPr>
        <w:t>’</w:t>
      </w:r>
      <w:r w:rsidR="004D10C2" w:rsidRPr="00AE2FE4">
        <w:rPr>
          <w:rStyle w:val="Strong"/>
          <w:rFonts w:cs="Arial"/>
          <w:b w:val="0"/>
          <w:bCs/>
          <w:color w:val="111111"/>
        </w:rPr>
        <w:t>s died</w:t>
      </w:r>
      <w:r w:rsidR="004D10C2" w:rsidRPr="00AE2FE4">
        <w:rPr>
          <w:color w:val="111111"/>
        </w:rPr>
        <w:t xml:space="preserve">. The service is provided by most local authorities on behalf of the </w:t>
      </w:r>
      <w:r w:rsidR="00EF0688" w:rsidRPr="00AE2FE4">
        <w:rPr>
          <w:rStyle w:val="dfrq"/>
          <w:color w:val="111111"/>
        </w:rPr>
        <w:t>Department for Work and Pensions</w:t>
      </w:r>
      <w:r w:rsidR="004D10C2">
        <w:rPr>
          <w:rStyle w:val="dfrq"/>
          <w:color w:val="111111"/>
        </w:rPr>
        <w:t>)</w:t>
      </w:r>
    </w:p>
    <w:p w:rsidR="006577EA" w:rsidRDefault="006577EA" w:rsidP="006125FB">
      <w:pPr>
        <w:pStyle w:val="BodyText"/>
        <w:kinsoku w:val="0"/>
        <w:overflowPunct w:val="0"/>
      </w:pPr>
    </w:p>
    <w:p w:rsidR="006577EA" w:rsidRDefault="006577EA" w:rsidP="001D3049">
      <w:pPr>
        <w:pStyle w:val="ListParagraph"/>
        <w:numPr>
          <w:ilvl w:val="1"/>
          <w:numId w:val="28"/>
        </w:numPr>
        <w:tabs>
          <w:tab w:val="left" w:pos="813"/>
        </w:tabs>
        <w:kinsoku w:val="0"/>
        <w:overflowPunct w:val="0"/>
        <w:ind w:left="993" w:hanging="644"/>
      </w:pPr>
      <w:r>
        <w:t>A report is run periodically on the pension administration system to identify individuals in receipt of a child’s pension, further investigations are then carried out for children that are identified as over the age of 18 to ensure they are still entitled to receive a</w:t>
      </w:r>
      <w:r>
        <w:rPr>
          <w:spacing w:val="-11"/>
        </w:rPr>
        <w:t xml:space="preserve"> </w:t>
      </w:r>
      <w:r>
        <w:t>pension.</w:t>
      </w:r>
    </w:p>
    <w:p w:rsidR="006577EA" w:rsidRDefault="006577EA" w:rsidP="006125FB">
      <w:pPr>
        <w:pStyle w:val="BodyText"/>
        <w:kinsoku w:val="0"/>
        <w:overflowPunct w:val="0"/>
      </w:pPr>
    </w:p>
    <w:p w:rsidR="00761EBA" w:rsidRDefault="009C2B48" w:rsidP="001D3049">
      <w:pPr>
        <w:pStyle w:val="ListParagraph"/>
        <w:numPr>
          <w:ilvl w:val="1"/>
          <w:numId w:val="28"/>
        </w:numPr>
        <w:tabs>
          <w:tab w:val="left" w:pos="813"/>
        </w:tabs>
        <w:kinsoku w:val="0"/>
        <w:overflowPunct w:val="0"/>
        <w:spacing w:before="11"/>
        <w:ind w:left="993" w:hanging="567"/>
      </w:pPr>
      <w:r>
        <w:t>Cardiff and Vale of Glamorgan Pension Fund</w:t>
      </w:r>
      <w:r w:rsidR="0087053A">
        <w:rPr>
          <w:noProof/>
        </w:rPr>
        <mc:AlternateContent>
          <mc:Choice Requires="wps">
            <w:drawing>
              <wp:anchor distT="0" distB="0" distL="114300" distR="114300" simplePos="0" relativeHeight="251665408" behindDoc="1" locked="0" layoutInCell="0" allowOverlap="1">
                <wp:simplePos x="0" y="0"/>
                <wp:positionH relativeFrom="page">
                  <wp:posOffset>6740525</wp:posOffset>
                </wp:positionH>
                <wp:positionV relativeFrom="paragraph">
                  <wp:posOffset>222250</wp:posOffset>
                </wp:positionV>
                <wp:extent cx="641985" cy="12700"/>
                <wp:effectExtent l="0" t="0" r="0" b="0"/>
                <wp:wrapNone/>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02C1C" id="Freeform 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17.5pt,581.25pt,17.5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" o:allowincell="f" filled="f" strokecolor="#d8d8d8" strokeweight=".48pt">
                <v:path arrowok="t" o:connecttype="custom" o:connectlocs="0,0;641350,0" o:connectangles="0,0"/>
                <w10:wrap anchorx="page"/>
              </v:polyline>
            </w:pict>
          </mc:Fallback>
        </mc:AlternateContent>
      </w:r>
      <w:r w:rsidR="006577EA">
        <w:t xml:space="preserve"> includes reminders in its correspondence that the Fund must be advised of changes in circumstances or the death of a scheme member.</w:t>
      </w:r>
      <w:r w:rsidR="004D10C2">
        <w:t xml:space="preserve">  If a payslip is returned to the Payroll Team they carry on making payments but stop all correspondence to that address.  If money is returned by the </w:t>
      </w:r>
      <w:r w:rsidR="009342D1">
        <w:t>b</w:t>
      </w:r>
      <w:r w:rsidR="004D10C2">
        <w:t xml:space="preserve">ank Payroll </w:t>
      </w:r>
      <w:r w:rsidR="00EC7657">
        <w:t>will send a letter to the home address to investigate.</w:t>
      </w:r>
      <w:r w:rsidR="006577EA">
        <w:t xml:space="preserve"> </w:t>
      </w:r>
    </w:p>
    <w:p w:rsidR="00761EBA" w:rsidRDefault="00761EBA" w:rsidP="006125FB">
      <w:pPr>
        <w:pStyle w:val="ListParagraph"/>
        <w:tabs>
          <w:tab w:val="left" w:pos="813"/>
        </w:tabs>
        <w:kinsoku w:val="0"/>
        <w:overflowPunct w:val="0"/>
      </w:pPr>
    </w:p>
    <w:p w:rsidR="00761EBA" w:rsidRDefault="006577EA" w:rsidP="001D3049">
      <w:pPr>
        <w:pStyle w:val="ListParagraph"/>
        <w:numPr>
          <w:ilvl w:val="1"/>
          <w:numId w:val="28"/>
        </w:numPr>
        <w:tabs>
          <w:tab w:val="left" w:pos="813"/>
        </w:tabs>
        <w:kinsoku w:val="0"/>
        <w:overflowPunct w:val="0"/>
        <w:ind w:left="993" w:hanging="567"/>
      </w:pPr>
      <w:r>
        <w:t>Fund officers have a robust system in place for identifying changes to the payroll that need to be processed for a particular payroll month. The process incorporates payroll deadlines and ensures changes are made in a correct and timely manner. This would be in circumstances such as a change from a short term dependant’s pension to a long term pension.</w:t>
      </w:r>
      <w:r w:rsidR="00761EBA">
        <w:tab/>
      </w:r>
      <w:r w:rsidR="00761EBA">
        <w:tab/>
      </w:r>
      <w:r w:rsidR="00761EBA">
        <w:tab/>
      </w:r>
      <w:r w:rsidR="00761EBA">
        <w:tab/>
      </w:r>
      <w:r w:rsidR="00761EBA">
        <w:tab/>
      </w:r>
      <w:r w:rsidR="00761EBA">
        <w:tab/>
      </w:r>
    </w:p>
    <w:p w:rsidR="00F8544F" w:rsidRDefault="00F8544F" w:rsidP="001D3049">
      <w:pPr>
        <w:pStyle w:val="ListParagraph"/>
        <w:numPr>
          <w:ilvl w:val="0"/>
          <w:numId w:val="28"/>
        </w:numPr>
        <w:tabs>
          <w:tab w:val="left" w:pos="813"/>
        </w:tabs>
        <w:kinsoku w:val="0"/>
        <w:overflowPunct w:val="0"/>
        <w:rPr>
          <w:b/>
        </w:rPr>
      </w:pPr>
      <w:r w:rsidRPr="00A53F62">
        <w:rPr>
          <w:b/>
        </w:rPr>
        <w:t>Policy Monitoring</w:t>
      </w:r>
    </w:p>
    <w:p w:rsidR="00F8544F" w:rsidRPr="00A53F62" w:rsidRDefault="00F8544F" w:rsidP="006125FB">
      <w:pPr>
        <w:pStyle w:val="ListParagraph"/>
        <w:tabs>
          <w:tab w:val="left" w:pos="813"/>
        </w:tabs>
        <w:kinsoku w:val="0"/>
        <w:overflowPunct w:val="0"/>
        <w:ind w:firstLine="0"/>
        <w:rPr>
          <w:b/>
        </w:rPr>
      </w:pPr>
    </w:p>
    <w:p w:rsidR="006577EA" w:rsidRDefault="007D500E" w:rsidP="001D3049">
      <w:pPr>
        <w:pStyle w:val="Heading1"/>
        <w:kinsoku w:val="0"/>
        <w:overflowPunct w:val="0"/>
        <w:spacing w:before="71"/>
        <w:ind w:left="993" w:hanging="567"/>
        <w:rPr>
          <w:b w:val="0"/>
          <w:bCs w:val="0"/>
        </w:rPr>
      </w:pPr>
      <w:r w:rsidRPr="007A5310">
        <w:t>1</w:t>
      </w:r>
      <w:r w:rsidR="006125FB" w:rsidRPr="001D3049">
        <w:t>9</w:t>
      </w:r>
      <w:r w:rsidRPr="007A5310">
        <w:t>.1</w:t>
      </w:r>
      <w:r>
        <w:t xml:space="preserve"> </w:t>
      </w:r>
      <w:r>
        <w:tab/>
      </w:r>
      <w:r w:rsidR="009804C7" w:rsidRPr="001D3049">
        <w:rPr>
          <w:b w:val="0"/>
        </w:rPr>
        <w:t>This policy will be reviewed formally on an annual basis, but can be reviewed more frequently and amended if appropriate at the request of the Pensions Committee.</w:t>
      </w:r>
      <w:r w:rsidR="0087053A">
        <w:rPr>
          <w:noProof/>
        </w:rPr>
        <mc:AlternateContent>
          <mc:Choice Requires="wps">
            <w:drawing>
              <wp:anchor distT="0" distB="0" distL="114300" distR="114300" simplePos="0" relativeHeight="251666432" behindDoc="1" locked="0" layoutInCell="0" allowOverlap="1">
                <wp:simplePos x="0" y="0"/>
                <wp:positionH relativeFrom="page">
                  <wp:posOffset>6740525</wp:posOffset>
                </wp:positionH>
                <wp:positionV relativeFrom="page">
                  <wp:posOffset>2360295</wp:posOffset>
                </wp:positionV>
                <wp:extent cx="641985" cy="12700"/>
                <wp:effectExtent l="0" t="0" r="0" b="0"/>
                <wp:wrapNone/>
                <wp:docPr id="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046B2A" id="Freeform 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0.75pt,185.85pt,581.25pt,185.85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" o:allowincell="f" filled="f" strokecolor="#d8d8d8" strokeweight=".48pt">
                <v:path arrowok="t" o:connecttype="custom" o:connectlocs="0,0;641350,0" o:connectangles="0,0"/>
                <w10:wrap anchorx="page" anchory="page"/>
              </v:polyline>
            </w:pict>
          </mc:Fallback>
        </mc:AlternateContent>
      </w:r>
      <w:r w:rsidR="0087053A">
        <w:rPr>
          <w:noProof/>
        </w:rPr>
        <mc:AlternateContent>
          <mc:Choice Requires="wps">
            <w:drawing>
              <wp:anchor distT="0" distB="0" distL="114300" distR="114300" simplePos="0" relativeHeight="251667456" behindDoc="1" locked="0" layoutInCell="0" allowOverlap="1">
                <wp:simplePos x="0" y="0"/>
                <wp:positionH relativeFrom="page">
                  <wp:posOffset>6740525</wp:posOffset>
                </wp:positionH>
                <wp:positionV relativeFrom="paragraph">
                  <wp:posOffset>49530</wp:posOffset>
                </wp:positionV>
                <wp:extent cx="641985" cy="12700"/>
                <wp:effectExtent l="0" t="0" r="0" b="0"/>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2700"/>
                        </a:xfrm>
                        <a:custGeom>
                          <a:avLst/>
                          <a:gdLst>
                            <a:gd name="T0" fmla="*/ 0 w 1011"/>
                            <a:gd name="T1" fmla="*/ 0 h 20"/>
                            <a:gd name="T2" fmla="*/ 1010 w 1011"/>
                            <a:gd name="T3" fmla="*/ 0 h 20"/>
                          </a:gdLst>
                          <a:ahLst/>
                          <a:cxnLst>
                            <a:cxn ang="0">
                              <a:pos x="T0" y="T1"/>
                            </a:cxn>
                            <a:cxn ang="0">
                              <a:pos x="T2" y="T3"/>
                            </a:cxn>
                          </a:cxnLst>
                          <a:rect l="0" t="0" r="r" b="b"/>
                          <a:pathLst>
                            <a:path w="1011" h="20">
                              <a:moveTo>
                                <a:pt x="0" y="0"/>
                              </a:moveTo>
                              <a:lnTo>
                                <a:pt x="1010" y="0"/>
                              </a:lnTo>
                            </a:path>
                          </a:pathLst>
                        </a:custGeom>
                        <a:noFill/>
                        <a:ln w="6096">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F7A195" id="Freeform 1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75pt,3.9pt,581.25pt,3.9pt"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" o:allowincell="f" filled="f" strokecolor="#d8d8d8" strokeweight=".48pt">
                <v:path arrowok="t" o:connecttype="custom" o:connectlocs="0,0;641350,0" o:connectangles="0,0"/>
                <w10:wrap anchorx="page"/>
              </v:polyline>
            </w:pict>
          </mc:Fallback>
        </mc:AlternateContent>
      </w:r>
    </w:p>
    <w:sectPr w:rsidR="006577EA" w:rsidSect="001D3049">
      <w:footerReference w:type="default" r:id="rId10"/>
      <w:pgSz w:w="11900" w:h="16840"/>
      <w:pgMar w:top="620" w:right="1660" w:bottom="460" w:left="568" w:header="0" w:footer="1478"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0B0" w:rsidRDefault="005570B0">
      <w:r>
        <w:separator/>
      </w:r>
    </w:p>
  </w:endnote>
  <w:endnote w:type="continuationSeparator" w:id="0">
    <w:p w:rsidR="005570B0" w:rsidRDefault="0055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6B" w:rsidRDefault="00BF226B">
    <w:pPr>
      <w:pStyle w:val="Footer"/>
      <w:jc w:val="center"/>
    </w:pPr>
  </w:p>
  <w:p w:rsidR="00BF226B" w:rsidRDefault="00BF2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6B" w:rsidRDefault="00BF226B">
    <w:pPr>
      <w:pStyle w:val="Footer"/>
      <w:jc w:val="center"/>
    </w:pPr>
    <w:r>
      <w:fldChar w:fldCharType="begin"/>
    </w:r>
    <w:r>
      <w:instrText xml:space="preserve"> PAGE   \* MERGEFORMAT </w:instrText>
    </w:r>
    <w:r>
      <w:fldChar w:fldCharType="separate"/>
    </w:r>
    <w:r w:rsidR="00C91A27">
      <w:rPr>
        <w:noProof/>
      </w:rPr>
      <w:t>9</w:t>
    </w:r>
    <w:r>
      <w:fldChar w:fldCharType="end"/>
    </w:r>
  </w:p>
  <w:p w:rsidR="006577EA" w:rsidRDefault="006577EA">
    <w:pPr>
      <w:pStyle w:val="BodyText"/>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0B0" w:rsidRDefault="005570B0">
      <w:r>
        <w:separator/>
      </w:r>
    </w:p>
  </w:footnote>
  <w:footnote w:type="continuationSeparator" w:id="0">
    <w:p w:rsidR="005570B0" w:rsidRDefault="00557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26364E34"/>
    <w:lvl w:ilvl="0">
      <w:start w:val="1"/>
      <w:numFmt w:val="decimal"/>
      <w:lvlText w:val="%1."/>
      <w:lvlJc w:val="left"/>
      <w:pPr>
        <w:ind w:left="812" w:hanging="708"/>
      </w:pPr>
      <w:rPr>
        <w:rFonts w:ascii="Arial" w:hAnsi="Arial" w:cs="Arial" w:hint="default"/>
        <w:b/>
        <w:bCs/>
        <w:spacing w:val="0"/>
        <w:w w:val="99"/>
        <w:sz w:val="24"/>
        <w:szCs w:val="24"/>
      </w:rPr>
    </w:lvl>
    <w:lvl w:ilvl="1">
      <w:start w:val="1"/>
      <w:numFmt w:val="decimal"/>
      <w:lvlText w:val="%1.%2"/>
      <w:lvlJc w:val="left"/>
      <w:pPr>
        <w:ind w:left="1559" w:hanging="708"/>
      </w:pPr>
      <w:rPr>
        <w:rFonts w:ascii="Arial" w:hAnsi="Arial" w:cs="Arial" w:hint="default"/>
        <w:b/>
        <w:bCs w:val="0"/>
        <w:spacing w:val="0"/>
        <w:w w:val="99"/>
        <w:sz w:val="24"/>
        <w:szCs w:val="24"/>
      </w:rPr>
    </w:lvl>
    <w:lvl w:ilvl="2">
      <w:numFmt w:val="bullet"/>
      <w:lvlText w:val=""/>
      <w:lvlJc w:val="left"/>
      <w:pPr>
        <w:ind w:left="812" w:hanging="284"/>
      </w:pPr>
      <w:rPr>
        <w:rFonts w:ascii="Symbol" w:hAnsi="Symbol" w:hint="default"/>
        <w:b w:val="0"/>
        <w:w w:val="99"/>
        <w:sz w:val="24"/>
      </w:rPr>
    </w:lvl>
    <w:lvl w:ilvl="3">
      <w:numFmt w:val="bullet"/>
      <w:lvlText w:val="•"/>
      <w:lvlJc w:val="left"/>
      <w:pPr>
        <w:ind w:left="4000" w:hanging="284"/>
      </w:pPr>
      <w:rPr>
        <w:rFonts w:hint="default"/>
      </w:rPr>
    </w:lvl>
    <w:lvl w:ilvl="4">
      <w:numFmt w:val="bullet"/>
      <w:lvlText w:val="•"/>
      <w:lvlJc w:val="left"/>
      <w:pPr>
        <w:ind w:left="5060" w:hanging="284"/>
      </w:pPr>
      <w:rPr>
        <w:rFonts w:hint="default"/>
      </w:rPr>
    </w:lvl>
    <w:lvl w:ilvl="5">
      <w:numFmt w:val="bullet"/>
      <w:lvlText w:val="•"/>
      <w:lvlJc w:val="left"/>
      <w:pPr>
        <w:ind w:left="6120" w:hanging="284"/>
      </w:pPr>
      <w:rPr>
        <w:rFonts w:hint="default"/>
      </w:rPr>
    </w:lvl>
    <w:lvl w:ilvl="6">
      <w:numFmt w:val="bullet"/>
      <w:lvlText w:val="•"/>
      <w:lvlJc w:val="left"/>
      <w:pPr>
        <w:ind w:left="7180" w:hanging="284"/>
      </w:pPr>
      <w:rPr>
        <w:rFonts w:hint="default"/>
      </w:rPr>
    </w:lvl>
    <w:lvl w:ilvl="7">
      <w:numFmt w:val="bullet"/>
      <w:lvlText w:val="•"/>
      <w:lvlJc w:val="left"/>
      <w:pPr>
        <w:ind w:left="8240" w:hanging="284"/>
      </w:pPr>
      <w:rPr>
        <w:rFonts w:hint="default"/>
      </w:rPr>
    </w:lvl>
    <w:lvl w:ilvl="8">
      <w:numFmt w:val="bullet"/>
      <w:lvlText w:val="•"/>
      <w:lvlJc w:val="left"/>
      <w:pPr>
        <w:ind w:left="9300" w:hanging="284"/>
      </w:pPr>
      <w:rPr>
        <w:rFonts w:hint="default"/>
      </w:rPr>
    </w:lvl>
  </w:abstractNum>
  <w:abstractNum w:abstractNumId="1" w15:restartNumberingAfterBreak="0">
    <w:nsid w:val="00000403"/>
    <w:multiLevelType w:val="multilevel"/>
    <w:tmpl w:val="00000886"/>
    <w:lvl w:ilvl="0">
      <w:numFmt w:val="bullet"/>
      <w:lvlText w:val=""/>
      <w:lvlJc w:val="left"/>
      <w:pPr>
        <w:ind w:left="812" w:hanging="284"/>
      </w:pPr>
      <w:rPr>
        <w:rFonts w:ascii="Symbol" w:hAnsi="Symbol"/>
        <w:b w:val="0"/>
        <w:w w:val="99"/>
        <w:sz w:val="24"/>
      </w:rPr>
    </w:lvl>
    <w:lvl w:ilvl="1">
      <w:numFmt w:val="bullet"/>
      <w:lvlText w:val="•"/>
      <w:lvlJc w:val="left"/>
      <w:pPr>
        <w:ind w:left="1880" w:hanging="284"/>
      </w:pPr>
    </w:lvl>
    <w:lvl w:ilvl="2">
      <w:numFmt w:val="bullet"/>
      <w:lvlText w:val="•"/>
      <w:lvlJc w:val="left"/>
      <w:pPr>
        <w:ind w:left="2940" w:hanging="284"/>
      </w:pPr>
    </w:lvl>
    <w:lvl w:ilvl="3">
      <w:numFmt w:val="bullet"/>
      <w:lvlText w:val="•"/>
      <w:lvlJc w:val="left"/>
      <w:pPr>
        <w:ind w:left="4000" w:hanging="284"/>
      </w:pPr>
    </w:lvl>
    <w:lvl w:ilvl="4">
      <w:numFmt w:val="bullet"/>
      <w:lvlText w:val="•"/>
      <w:lvlJc w:val="left"/>
      <w:pPr>
        <w:ind w:left="5060" w:hanging="284"/>
      </w:pPr>
    </w:lvl>
    <w:lvl w:ilvl="5">
      <w:numFmt w:val="bullet"/>
      <w:lvlText w:val="•"/>
      <w:lvlJc w:val="left"/>
      <w:pPr>
        <w:ind w:left="6120" w:hanging="284"/>
      </w:pPr>
    </w:lvl>
    <w:lvl w:ilvl="6">
      <w:numFmt w:val="bullet"/>
      <w:lvlText w:val="•"/>
      <w:lvlJc w:val="left"/>
      <w:pPr>
        <w:ind w:left="7180" w:hanging="284"/>
      </w:pPr>
    </w:lvl>
    <w:lvl w:ilvl="7">
      <w:numFmt w:val="bullet"/>
      <w:lvlText w:val="•"/>
      <w:lvlJc w:val="left"/>
      <w:pPr>
        <w:ind w:left="8240" w:hanging="284"/>
      </w:pPr>
    </w:lvl>
    <w:lvl w:ilvl="8">
      <w:numFmt w:val="bullet"/>
      <w:lvlText w:val="•"/>
      <w:lvlJc w:val="left"/>
      <w:pPr>
        <w:ind w:left="9300" w:hanging="284"/>
      </w:pPr>
    </w:lvl>
  </w:abstractNum>
  <w:abstractNum w:abstractNumId="2" w15:restartNumberingAfterBreak="0">
    <w:nsid w:val="00000404"/>
    <w:multiLevelType w:val="multilevel"/>
    <w:tmpl w:val="00000887"/>
    <w:lvl w:ilvl="0">
      <w:numFmt w:val="bullet"/>
      <w:lvlText w:val=""/>
      <w:lvlJc w:val="left"/>
      <w:pPr>
        <w:ind w:left="391" w:hanging="284"/>
      </w:pPr>
      <w:rPr>
        <w:rFonts w:ascii="Symbol" w:hAnsi="Symbol"/>
        <w:b w:val="0"/>
        <w:w w:val="100"/>
        <w:sz w:val="24"/>
      </w:rPr>
    </w:lvl>
    <w:lvl w:ilvl="1">
      <w:numFmt w:val="bullet"/>
      <w:lvlText w:val="•"/>
      <w:lvlJc w:val="left"/>
      <w:pPr>
        <w:ind w:left="1082" w:hanging="284"/>
      </w:pPr>
    </w:lvl>
    <w:lvl w:ilvl="2">
      <w:numFmt w:val="bullet"/>
      <w:lvlText w:val="•"/>
      <w:lvlJc w:val="left"/>
      <w:pPr>
        <w:ind w:left="1764" w:hanging="284"/>
      </w:pPr>
    </w:lvl>
    <w:lvl w:ilvl="3">
      <w:numFmt w:val="bullet"/>
      <w:lvlText w:val="•"/>
      <w:lvlJc w:val="left"/>
      <w:pPr>
        <w:ind w:left="2446" w:hanging="284"/>
      </w:pPr>
    </w:lvl>
    <w:lvl w:ilvl="4">
      <w:numFmt w:val="bullet"/>
      <w:lvlText w:val="•"/>
      <w:lvlJc w:val="left"/>
      <w:pPr>
        <w:ind w:left="3128" w:hanging="284"/>
      </w:pPr>
    </w:lvl>
    <w:lvl w:ilvl="5">
      <w:numFmt w:val="bullet"/>
      <w:lvlText w:val="•"/>
      <w:lvlJc w:val="left"/>
      <w:pPr>
        <w:ind w:left="3810" w:hanging="284"/>
      </w:pPr>
    </w:lvl>
    <w:lvl w:ilvl="6">
      <w:numFmt w:val="bullet"/>
      <w:lvlText w:val="•"/>
      <w:lvlJc w:val="left"/>
      <w:pPr>
        <w:ind w:left="4492" w:hanging="284"/>
      </w:pPr>
    </w:lvl>
    <w:lvl w:ilvl="7">
      <w:numFmt w:val="bullet"/>
      <w:lvlText w:val="•"/>
      <w:lvlJc w:val="left"/>
      <w:pPr>
        <w:ind w:left="5174" w:hanging="284"/>
      </w:pPr>
    </w:lvl>
    <w:lvl w:ilvl="8">
      <w:numFmt w:val="bullet"/>
      <w:lvlText w:val="•"/>
      <w:lvlJc w:val="left"/>
      <w:pPr>
        <w:ind w:left="5856" w:hanging="284"/>
      </w:pPr>
    </w:lvl>
  </w:abstractNum>
  <w:abstractNum w:abstractNumId="3" w15:restartNumberingAfterBreak="0">
    <w:nsid w:val="00000405"/>
    <w:multiLevelType w:val="multilevel"/>
    <w:tmpl w:val="00000888"/>
    <w:lvl w:ilvl="0">
      <w:numFmt w:val="bullet"/>
      <w:lvlText w:val=""/>
      <w:lvlJc w:val="left"/>
      <w:pPr>
        <w:ind w:left="391" w:hanging="284"/>
      </w:pPr>
      <w:rPr>
        <w:rFonts w:ascii="Symbol" w:hAnsi="Symbol"/>
        <w:b w:val="0"/>
        <w:w w:val="100"/>
        <w:sz w:val="24"/>
      </w:rPr>
    </w:lvl>
    <w:lvl w:ilvl="1">
      <w:numFmt w:val="bullet"/>
      <w:lvlText w:val="•"/>
      <w:lvlJc w:val="left"/>
      <w:pPr>
        <w:ind w:left="784" w:hanging="284"/>
      </w:pPr>
    </w:lvl>
    <w:lvl w:ilvl="2">
      <w:numFmt w:val="bullet"/>
      <w:lvlText w:val="•"/>
      <w:lvlJc w:val="left"/>
      <w:pPr>
        <w:ind w:left="1168" w:hanging="284"/>
      </w:pPr>
    </w:lvl>
    <w:lvl w:ilvl="3">
      <w:numFmt w:val="bullet"/>
      <w:lvlText w:val="•"/>
      <w:lvlJc w:val="left"/>
      <w:pPr>
        <w:ind w:left="1552" w:hanging="284"/>
      </w:pPr>
    </w:lvl>
    <w:lvl w:ilvl="4">
      <w:numFmt w:val="bullet"/>
      <w:lvlText w:val="•"/>
      <w:lvlJc w:val="left"/>
      <w:pPr>
        <w:ind w:left="1937" w:hanging="284"/>
      </w:pPr>
    </w:lvl>
    <w:lvl w:ilvl="5">
      <w:numFmt w:val="bullet"/>
      <w:lvlText w:val="•"/>
      <w:lvlJc w:val="left"/>
      <w:pPr>
        <w:ind w:left="2321" w:hanging="284"/>
      </w:pPr>
    </w:lvl>
    <w:lvl w:ilvl="6">
      <w:numFmt w:val="bullet"/>
      <w:lvlText w:val="•"/>
      <w:lvlJc w:val="left"/>
      <w:pPr>
        <w:ind w:left="2705" w:hanging="284"/>
      </w:pPr>
    </w:lvl>
    <w:lvl w:ilvl="7">
      <w:numFmt w:val="bullet"/>
      <w:lvlText w:val="•"/>
      <w:lvlJc w:val="left"/>
      <w:pPr>
        <w:ind w:left="3090" w:hanging="284"/>
      </w:pPr>
    </w:lvl>
    <w:lvl w:ilvl="8">
      <w:numFmt w:val="bullet"/>
      <w:lvlText w:val="•"/>
      <w:lvlJc w:val="left"/>
      <w:pPr>
        <w:ind w:left="3474" w:hanging="284"/>
      </w:pPr>
    </w:lvl>
  </w:abstractNum>
  <w:abstractNum w:abstractNumId="4" w15:restartNumberingAfterBreak="0">
    <w:nsid w:val="00000406"/>
    <w:multiLevelType w:val="multilevel"/>
    <w:tmpl w:val="00000889"/>
    <w:lvl w:ilvl="0">
      <w:numFmt w:val="bullet"/>
      <w:lvlText w:val=""/>
      <w:lvlJc w:val="left"/>
      <w:pPr>
        <w:ind w:left="391" w:hanging="284"/>
      </w:pPr>
      <w:rPr>
        <w:rFonts w:ascii="Symbol" w:hAnsi="Symbol"/>
        <w:b w:val="0"/>
        <w:w w:val="100"/>
        <w:sz w:val="24"/>
      </w:rPr>
    </w:lvl>
    <w:lvl w:ilvl="1">
      <w:numFmt w:val="bullet"/>
      <w:lvlText w:val="•"/>
      <w:lvlJc w:val="left"/>
      <w:pPr>
        <w:ind w:left="741" w:hanging="284"/>
      </w:pPr>
    </w:lvl>
    <w:lvl w:ilvl="2">
      <w:numFmt w:val="bullet"/>
      <w:lvlText w:val="•"/>
      <w:lvlJc w:val="left"/>
      <w:pPr>
        <w:ind w:left="1082" w:hanging="284"/>
      </w:pPr>
    </w:lvl>
    <w:lvl w:ilvl="3">
      <w:numFmt w:val="bullet"/>
      <w:lvlText w:val="•"/>
      <w:lvlJc w:val="left"/>
      <w:pPr>
        <w:ind w:left="1423" w:hanging="284"/>
      </w:pPr>
    </w:lvl>
    <w:lvl w:ilvl="4">
      <w:numFmt w:val="bullet"/>
      <w:lvlText w:val="•"/>
      <w:lvlJc w:val="left"/>
      <w:pPr>
        <w:ind w:left="1765" w:hanging="284"/>
      </w:pPr>
    </w:lvl>
    <w:lvl w:ilvl="5">
      <w:numFmt w:val="bullet"/>
      <w:lvlText w:val="•"/>
      <w:lvlJc w:val="left"/>
      <w:pPr>
        <w:ind w:left="2106" w:hanging="284"/>
      </w:pPr>
    </w:lvl>
    <w:lvl w:ilvl="6">
      <w:numFmt w:val="bullet"/>
      <w:lvlText w:val="•"/>
      <w:lvlJc w:val="left"/>
      <w:pPr>
        <w:ind w:left="2447" w:hanging="284"/>
      </w:pPr>
    </w:lvl>
    <w:lvl w:ilvl="7">
      <w:numFmt w:val="bullet"/>
      <w:lvlText w:val="•"/>
      <w:lvlJc w:val="left"/>
      <w:pPr>
        <w:ind w:left="2789" w:hanging="284"/>
      </w:pPr>
    </w:lvl>
    <w:lvl w:ilvl="8">
      <w:numFmt w:val="bullet"/>
      <w:lvlText w:val="•"/>
      <w:lvlJc w:val="left"/>
      <w:pPr>
        <w:ind w:left="3130" w:hanging="284"/>
      </w:pPr>
    </w:lvl>
  </w:abstractNum>
  <w:abstractNum w:abstractNumId="5" w15:restartNumberingAfterBreak="0">
    <w:nsid w:val="00000407"/>
    <w:multiLevelType w:val="multilevel"/>
    <w:tmpl w:val="0000088A"/>
    <w:lvl w:ilvl="0">
      <w:numFmt w:val="bullet"/>
      <w:lvlText w:val=""/>
      <w:lvlJc w:val="left"/>
      <w:pPr>
        <w:ind w:left="391" w:hanging="284"/>
      </w:pPr>
      <w:rPr>
        <w:rFonts w:ascii="Symbol" w:hAnsi="Symbol"/>
        <w:b w:val="0"/>
        <w:w w:val="100"/>
        <w:sz w:val="24"/>
      </w:rPr>
    </w:lvl>
    <w:lvl w:ilvl="1">
      <w:numFmt w:val="bullet"/>
      <w:lvlText w:val="•"/>
      <w:lvlJc w:val="left"/>
      <w:pPr>
        <w:ind w:left="1082" w:hanging="284"/>
      </w:pPr>
    </w:lvl>
    <w:lvl w:ilvl="2">
      <w:numFmt w:val="bullet"/>
      <w:lvlText w:val="•"/>
      <w:lvlJc w:val="left"/>
      <w:pPr>
        <w:ind w:left="1764" w:hanging="284"/>
      </w:pPr>
    </w:lvl>
    <w:lvl w:ilvl="3">
      <w:numFmt w:val="bullet"/>
      <w:lvlText w:val="•"/>
      <w:lvlJc w:val="left"/>
      <w:pPr>
        <w:ind w:left="2446" w:hanging="284"/>
      </w:pPr>
    </w:lvl>
    <w:lvl w:ilvl="4">
      <w:numFmt w:val="bullet"/>
      <w:lvlText w:val="•"/>
      <w:lvlJc w:val="left"/>
      <w:pPr>
        <w:ind w:left="3128" w:hanging="284"/>
      </w:pPr>
    </w:lvl>
    <w:lvl w:ilvl="5">
      <w:numFmt w:val="bullet"/>
      <w:lvlText w:val="•"/>
      <w:lvlJc w:val="left"/>
      <w:pPr>
        <w:ind w:left="3810" w:hanging="284"/>
      </w:pPr>
    </w:lvl>
    <w:lvl w:ilvl="6">
      <w:numFmt w:val="bullet"/>
      <w:lvlText w:val="•"/>
      <w:lvlJc w:val="left"/>
      <w:pPr>
        <w:ind w:left="4492" w:hanging="284"/>
      </w:pPr>
    </w:lvl>
    <w:lvl w:ilvl="7">
      <w:numFmt w:val="bullet"/>
      <w:lvlText w:val="•"/>
      <w:lvlJc w:val="left"/>
      <w:pPr>
        <w:ind w:left="5174" w:hanging="284"/>
      </w:pPr>
    </w:lvl>
    <w:lvl w:ilvl="8">
      <w:numFmt w:val="bullet"/>
      <w:lvlText w:val="•"/>
      <w:lvlJc w:val="left"/>
      <w:pPr>
        <w:ind w:left="5856" w:hanging="284"/>
      </w:pPr>
    </w:lvl>
  </w:abstractNum>
  <w:abstractNum w:abstractNumId="6" w15:restartNumberingAfterBreak="0">
    <w:nsid w:val="00000408"/>
    <w:multiLevelType w:val="multilevel"/>
    <w:tmpl w:val="0000088B"/>
    <w:lvl w:ilvl="0">
      <w:numFmt w:val="bullet"/>
      <w:lvlText w:val=""/>
      <w:lvlJc w:val="left"/>
      <w:pPr>
        <w:ind w:left="391" w:hanging="284"/>
      </w:pPr>
      <w:rPr>
        <w:rFonts w:ascii="Symbol" w:hAnsi="Symbol"/>
        <w:b w:val="0"/>
        <w:w w:val="100"/>
        <w:sz w:val="24"/>
      </w:rPr>
    </w:lvl>
    <w:lvl w:ilvl="1">
      <w:numFmt w:val="bullet"/>
      <w:lvlText w:val="•"/>
      <w:lvlJc w:val="left"/>
      <w:pPr>
        <w:ind w:left="784" w:hanging="284"/>
      </w:pPr>
    </w:lvl>
    <w:lvl w:ilvl="2">
      <w:numFmt w:val="bullet"/>
      <w:lvlText w:val="•"/>
      <w:lvlJc w:val="left"/>
      <w:pPr>
        <w:ind w:left="1168" w:hanging="284"/>
      </w:pPr>
    </w:lvl>
    <w:lvl w:ilvl="3">
      <w:numFmt w:val="bullet"/>
      <w:lvlText w:val="•"/>
      <w:lvlJc w:val="left"/>
      <w:pPr>
        <w:ind w:left="1552" w:hanging="284"/>
      </w:pPr>
    </w:lvl>
    <w:lvl w:ilvl="4">
      <w:numFmt w:val="bullet"/>
      <w:lvlText w:val="•"/>
      <w:lvlJc w:val="left"/>
      <w:pPr>
        <w:ind w:left="1937" w:hanging="284"/>
      </w:pPr>
    </w:lvl>
    <w:lvl w:ilvl="5">
      <w:numFmt w:val="bullet"/>
      <w:lvlText w:val="•"/>
      <w:lvlJc w:val="left"/>
      <w:pPr>
        <w:ind w:left="2321" w:hanging="284"/>
      </w:pPr>
    </w:lvl>
    <w:lvl w:ilvl="6">
      <w:numFmt w:val="bullet"/>
      <w:lvlText w:val="•"/>
      <w:lvlJc w:val="left"/>
      <w:pPr>
        <w:ind w:left="2705" w:hanging="284"/>
      </w:pPr>
    </w:lvl>
    <w:lvl w:ilvl="7">
      <w:numFmt w:val="bullet"/>
      <w:lvlText w:val="•"/>
      <w:lvlJc w:val="left"/>
      <w:pPr>
        <w:ind w:left="3090" w:hanging="284"/>
      </w:pPr>
    </w:lvl>
    <w:lvl w:ilvl="8">
      <w:numFmt w:val="bullet"/>
      <w:lvlText w:val="•"/>
      <w:lvlJc w:val="left"/>
      <w:pPr>
        <w:ind w:left="3474" w:hanging="284"/>
      </w:pPr>
    </w:lvl>
  </w:abstractNum>
  <w:abstractNum w:abstractNumId="7" w15:restartNumberingAfterBreak="0">
    <w:nsid w:val="00000409"/>
    <w:multiLevelType w:val="multilevel"/>
    <w:tmpl w:val="0000088C"/>
    <w:lvl w:ilvl="0">
      <w:numFmt w:val="bullet"/>
      <w:lvlText w:val=""/>
      <w:lvlJc w:val="left"/>
      <w:pPr>
        <w:ind w:left="391" w:hanging="284"/>
      </w:pPr>
      <w:rPr>
        <w:rFonts w:ascii="Symbol" w:hAnsi="Symbol"/>
        <w:b w:val="0"/>
        <w:w w:val="100"/>
        <w:sz w:val="24"/>
      </w:rPr>
    </w:lvl>
    <w:lvl w:ilvl="1">
      <w:numFmt w:val="bullet"/>
      <w:lvlText w:val="•"/>
      <w:lvlJc w:val="left"/>
      <w:pPr>
        <w:ind w:left="741" w:hanging="284"/>
      </w:pPr>
    </w:lvl>
    <w:lvl w:ilvl="2">
      <w:numFmt w:val="bullet"/>
      <w:lvlText w:val="•"/>
      <w:lvlJc w:val="left"/>
      <w:pPr>
        <w:ind w:left="1082" w:hanging="284"/>
      </w:pPr>
    </w:lvl>
    <w:lvl w:ilvl="3">
      <w:numFmt w:val="bullet"/>
      <w:lvlText w:val="•"/>
      <w:lvlJc w:val="left"/>
      <w:pPr>
        <w:ind w:left="1423" w:hanging="284"/>
      </w:pPr>
    </w:lvl>
    <w:lvl w:ilvl="4">
      <w:numFmt w:val="bullet"/>
      <w:lvlText w:val="•"/>
      <w:lvlJc w:val="left"/>
      <w:pPr>
        <w:ind w:left="1765" w:hanging="284"/>
      </w:pPr>
    </w:lvl>
    <w:lvl w:ilvl="5">
      <w:numFmt w:val="bullet"/>
      <w:lvlText w:val="•"/>
      <w:lvlJc w:val="left"/>
      <w:pPr>
        <w:ind w:left="2106" w:hanging="284"/>
      </w:pPr>
    </w:lvl>
    <w:lvl w:ilvl="6">
      <w:numFmt w:val="bullet"/>
      <w:lvlText w:val="•"/>
      <w:lvlJc w:val="left"/>
      <w:pPr>
        <w:ind w:left="2447" w:hanging="284"/>
      </w:pPr>
    </w:lvl>
    <w:lvl w:ilvl="7">
      <w:numFmt w:val="bullet"/>
      <w:lvlText w:val="•"/>
      <w:lvlJc w:val="left"/>
      <w:pPr>
        <w:ind w:left="2789" w:hanging="284"/>
      </w:pPr>
    </w:lvl>
    <w:lvl w:ilvl="8">
      <w:numFmt w:val="bullet"/>
      <w:lvlText w:val="•"/>
      <w:lvlJc w:val="left"/>
      <w:pPr>
        <w:ind w:left="3130" w:hanging="284"/>
      </w:pPr>
    </w:lvl>
  </w:abstractNum>
  <w:abstractNum w:abstractNumId="8" w15:restartNumberingAfterBreak="0">
    <w:nsid w:val="0000040A"/>
    <w:multiLevelType w:val="multilevel"/>
    <w:tmpl w:val="0000088D"/>
    <w:lvl w:ilvl="0">
      <w:numFmt w:val="bullet"/>
      <w:lvlText w:val=""/>
      <w:lvlJc w:val="left"/>
      <w:pPr>
        <w:ind w:left="391" w:hanging="284"/>
      </w:pPr>
      <w:rPr>
        <w:rFonts w:ascii="Symbol" w:hAnsi="Symbol"/>
        <w:b w:val="0"/>
        <w:w w:val="100"/>
        <w:sz w:val="24"/>
      </w:rPr>
    </w:lvl>
    <w:lvl w:ilvl="1">
      <w:numFmt w:val="bullet"/>
      <w:lvlText w:val="•"/>
      <w:lvlJc w:val="left"/>
      <w:pPr>
        <w:ind w:left="1082" w:hanging="284"/>
      </w:pPr>
    </w:lvl>
    <w:lvl w:ilvl="2">
      <w:numFmt w:val="bullet"/>
      <w:lvlText w:val="•"/>
      <w:lvlJc w:val="left"/>
      <w:pPr>
        <w:ind w:left="1764" w:hanging="284"/>
      </w:pPr>
    </w:lvl>
    <w:lvl w:ilvl="3">
      <w:numFmt w:val="bullet"/>
      <w:lvlText w:val="•"/>
      <w:lvlJc w:val="left"/>
      <w:pPr>
        <w:ind w:left="2446" w:hanging="284"/>
      </w:pPr>
    </w:lvl>
    <w:lvl w:ilvl="4">
      <w:numFmt w:val="bullet"/>
      <w:lvlText w:val="•"/>
      <w:lvlJc w:val="left"/>
      <w:pPr>
        <w:ind w:left="3128" w:hanging="284"/>
      </w:pPr>
    </w:lvl>
    <w:lvl w:ilvl="5">
      <w:numFmt w:val="bullet"/>
      <w:lvlText w:val="•"/>
      <w:lvlJc w:val="left"/>
      <w:pPr>
        <w:ind w:left="3810" w:hanging="284"/>
      </w:pPr>
    </w:lvl>
    <w:lvl w:ilvl="6">
      <w:numFmt w:val="bullet"/>
      <w:lvlText w:val="•"/>
      <w:lvlJc w:val="left"/>
      <w:pPr>
        <w:ind w:left="4492" w:hanging="284"/>
      </w:pPr>
    </w:lvl>
    <w:lvl w:ilvl="7">
      <w:numFmt w:val="bullet"/>
      <w:lvlText w:val="•"/>
      <w:lvlJc w:val="left"/>
      <w:pPr>
        <w:ind w:left="5174" w:hanging="284"/>
      </w:pPr>
    </w:lvl>
    <w:lvl w:ilvl="8">
      <w:numFmt w:val="bullet"/>
      <w:lvlText w:val="•"/>
      <w:lvlJc w:val="left"/>
      <w:pPr>
        <w:ind w:left="5856" w:hanging="284"/>
      </w:pPr>
    </w:lvl>
  </w:abstractNum>
  <w:abstractNum w:abstractNumId="9" w15:restartNumberingAfterBreak="0">
    <w:nsid w:val="0000040B"/>
    <w:multiLevelType w:val="multilevel"/>
    <w:tmpl w:val="0000088E"/>
    <w:lvl w:ilvl="0">
      <w:numFmt w:val="bullet"/>
      <w:lvlText w:val=""/>
      <w:lvlJc w:val="left"/>
      <w:pPr>
        <w:ind w:left="391" w:hanging="284"/>
      </w:pPr>
      <w:rPr>
        <w:rFonts w:ascii="Symbol" w:hAnsi="Symbol"/>
        <w:b w:val="0"/>
        <w:w w:val="100"/>
        <w:sz w:val="24"/>
      </w:rPr>
    </w:lvl>
    <w:lvl w:ilvl="1">
      <w:numFmt w:val="bullet"/>
      <w:lvlText w:val="•"/>
      <w:lvlJc w:val="left"/>
      <w:pPr>
        <w:ind w:left="784" w:hanging="284"/>
      </w:pPr>
    </w:lvl>
    <w:lvl w:ilvl="2">
      <w:numFmt w:val="bullet"/>
      <w:lvlText w:val="•"/>
      <w:lvlJc w:val="left"/>
      <w:pPr>
        <w:ind w:left="1168" w:hanging="284"/>
      </w:pPr>
    </w:lvl>
    <w:lvl w:ilvl="3">
      <w:numFmt w:val="bullet"/>
      <w:lvlText w:val="•"/>
      <w:lvlJc w:val="left"/>
      <w:pPr>
        <w:ind w:left="1552" w:hanging="284"/>
      </w:pPr>
    </w:lvl>
    <w:lvl w:ilvl="4">
      <w:numFmt w:val="bullet"/>
      <w:lvlText w:val="•"/>
      <w:lvlJc w:val="left"/>
      <w:pPr>
        <w:ind w:left="1937" w:hanging="284"/>
      </w:pPr>
    </w:lvl>
    <w:lvl w:ilvl="5">
      <w:numFmt w:val="bullet"/>
      <w:lvlText w:val="•"/>
      <w:lvlJc w:val="left"/>
      <w:pPr>
        <w:ind w:left="2321" w:hanging="284"/>
      </w:pPr>
    </w:lvl>
    <w:lvl w:ilvl="6">
      <w:numFmt w:val="bullet"/>
      <w:lvlText w:val="•"/>
      <w:lvlJc w:val="left"/>
      <w:pPr>
        <w:ind w:left="2705" w:hanging="284"/>
      </w:pPr>
    </w:lvl>
    <w:lvl w:ilvl="7">
      <w:numFmt w:val="bullet"/>
      <w:lvlText w:val="•"/>
      <w:lvlJc w:val="left"/>
      <w:pPr>
        <w:ind w:left="3090" w:hanging="284"/>
      </w:pPr>
    </w:lvl>
    <w:lvl w:ilvl="8">
      <w:numFmt w:val="bullet"/>
      <w:lvlText w:val="•"/>
      <w:lvlJc w:val="left"/>
      <w:pPr>
        <w:ind w:left="3474" w:hanging="284"/>
      </w:pPr>
    </w:lvl>
  </w:abstractNum>
  <w:abstractNum w:abstractNumId="10" w15:restartNumberingAfterBreak="0">
    <w:nsid w:val="0000040C"/>
    <w:multiLevelType w:val="multilevel"/>
    <w:tmpl w:val="0000088F"/>
    <w:lvl w:ilvl="0">
      <w:numFmt w:val="bullet"/>
      <w:lvlText w:val=""/>
      <w:lvlJc w:val="left"/>
      <w:pPr>
        <w:ind w:left="391" w:hanging="284"/>
      </w:pPr>
      <w:rPr>
        <w:rFonts w:ascii="Symbol" w:hAnsi="Symbol"/>
        <w:b w:val="0"/>
        <w:w w:val="100"/>
        <w:sz w:val="24"/>
      </w:rPr>
    </w:lvl>
    <w:lvl w:ilvl="1">
      <w:numFmt w:val="bullet"/>
      <w:lvlText w:val="•"/>
      <w:lvlJc w:val="left"/>
      <w:pPr>
        <w:ind w:left="741" w:hanging="284"/>
      </w:pPr>
    </w:lvl>
    <w:lvl w:ilvl="2">
      <w:numFmt w:val="bullet"/>
      <w:lvlText w:val="•"/>
      <w:lvlJc w:val="left"/>
      <w:pPr>
        <w:ind w:left="1082" w:hanging="284"/>
      </w:pPr>
    </w:lvl>
    <w:lvl w:ilvl="3">
      <w:numFmt w:val="bullet"/>
      <w:lvlText w:val="•"/>
      <w:lvlJc w:val="left"/>
      <w:pPr>
        <w:ind w:left="1423" w:hanging="284"/>
      </w:pPr>
    </w:lvl>
    <w:lvl w:ilvl="4">
      <w:numFmt w:val="bullet"/>
      <w:lvlText w:val="•"/>
      <w:lvlJc w:val="left"/>
      <w:pPr>
        <w:ind w:left="1765" w:hanging="284"/>
      </w:pPr>
    </w:lvl>
    <w:lvl w:ilvl="5">
      <w:numFmt w:val="bullet"/>
      <w:lvlText w:val="•"/>
      <w:lvlJc w:val="left"/>
      <w:pPr>
        <w:ind w:left="2106" w:hanging="284"/>
      </w:pPr>
    </w:lvl>
    <w:lvl w:ilvl="6">
      <w:numFmt w:val="bullet"/>
      <w:lvlText w:val="•"/>
      <w:lvlJc w:val="left"/>
      <w:pPr>
        <w:ind w:left="2447" w:hanging="284"/>
      </w:pPr>
    </w:lvl>
    <w:lvl w:ilvl="7">
      <w:numFmt w:val="bullet"/>
      <w:lvlText w:val="•"/>
      <w:lvlJc w:val="left"/>
      <w:pPr>
        <w:ind w:left="2789" w:hanging="284"/>
      </w:pPr>
    </w:lvl>
    <w:lvl w:ilvl="8">
      <w:numFmt w:val="bullet"/>
      <w:lvlText w:val="•"/>
      <w:lvlJc w:val="left"/>
      <w:pPr>
        <w:ind w:left="3130" w:hanging="284"/>
      </w:pPr>
    </w:lvl>
  </w:abstractNum>
  <w:abstractNum w:abstractNumId="11" w15:restartNumberingAfterBreak="0">
    <w:nsid w:val="0000040D"/>
    <w:multiLevelType w:val="multilevel"/>
    <w:tmpl w:val="00000890"/>
    <w:lvl w:ilvl="0">
      <w:numFmt w:val="bullet"/>
      <w:lvlText w:val=""/>
      <w:lvlJc w:val="left"/>
      <w:pPr>
        <w:ind w:left="391" w:hanging="284"/>
      </w:pPr>
      <w:rPr>
        <w:rFonts w:ascii="Symbol" w:hAnsi="Symbol"/>
        <w:b w:val="0"/>
        <w:w w:val="100"/>
        <w:sz w:val="24"/>
      </w:rPr>
    </w:lvl>
    <w:lvl w:ilvl="1">
      <w:numFmt w:val="bullet"/>
      <w:lvlText w:val="•"/>
      <w:lvlJc w:val="left"/>
      <w:pPr>
        <w:ind w:left="1082" w:hanging="284"/>
      </w:pPr>
    </w:lvl>
    <w:lvl w:ilvl="2">
      <w:numFmt w:val="bullet"/>
      <w:lvlText w:val="•"/>
      <w:lvlJc w:val="left"/>
      <w:pPr>
        <w:ind w:left="1764" w:hanging="284"/>
      </w:pPr>
    </w:lvl>
    <w:lvl w:ilvl="3">
      <w:numFmt w:val="bullet"/>
      <w:lvlText w:val="•"/>
      <w:lvlJc w:val="left"/>
      <w:pPr>
        <w:ind w:left="2446" w:hanging="284"/>
      </w:pPr>
    </w:lvl>
    <w:lvl w:ilvl="4">
      <w:numFmt w:val="bullet"/>
      <w:lvlText w:val="•"/>
      <w:lvlJc w:val="left"/>
      <w:pPr>
        <w:ind w:left="3128" w:hanging="284"/>
      </w:pPr>
    </w:lvl>
    <w:lvl w:ilvl="5">
      <w:numFmt w:val="bullet"/>
      <w:lvlText w:val="•"/>
      <w:lvlJc w:val="left"/>
      <w:pPr>
        <w:ind w:left="3810" w:hanging="284"/>
      </w:pPr>
    </w:lvl>
    <w:lvl w:ilvl="6">
      <w:numFmt w:val="bullet"/>
      <w:lvlText w:val="•"/>
      <w:lvlJc w:val="left"/>
      <w:pPr>
        <w:ind w:left="4492" w:hanging="284"/>
      </w:pPr>
    </w:lvl>
    <w:lvl w:ilvl="7">
      <w:numFmt w:val="bullet"/>
      <w:lvlText w:val="•"/>
      <w:lvlJc w:val="left"/>
      <w:pPr>
        <w:ind w:left="5174" w:hanging="284"/>
      </w:pPr>
    </w:lvl>
    <w:lvl w:ilvl="8">
      <w:numFmt w:val="bullet"/>
      <w:lvlText w:val="•"/>
      <w:lvlJc w:val="left"/>
      <w:pPr>
        <w:ind w:left="5856" w:hanging="284"/>
      </w:pPr>
    </w:lvl>
  </w:abstractNum>
  <w:abstractNum w:abstractNumId="12" w15:restartNumberingAfterBreak="0">
    <w:nsid w:val="0000040E"/>
    <w:multiLevelType w:val="multilevel"/>
    <w:tmpl w:val="00000891"/>
    <w:lvl w:ilvl="0">
      <w:numFmt w:val="bullet"/>
      <w:lvlText w:val=""/>
      <w:lvlJc w:val="left"/>
      <w:pPr>
        <w:ind w:left="391" w:hanging="284"/>
      </w:pPr>
      <w:rPr>
        <w:rFonts w:ascii="Symbol" w:hAnsi="Symbol"/>
        <w:b w:val="0"/>
        <w:w w:val="100"/>
        <w:sz w:val="24"/>
      </w:rPr>
    </w:lvl>
    <w:lvl w:ilvl="1">
      <w:numFmt w:val="bullet"/>
      <w:lvlText w:val="•"/>
      <w:lvlJc w:val="left"/>
      <w:pPr>
        <w:ind w:left="784" w:hanging="284"/>
      </w:pPr>
    </w:lvl>
    <w:lvl w:ilvl="2">
      <w:numFmt w:val="bullet"/>
      <w:lvlText w:val="•"/>
      <w:lvlJc w:val="left"/>
      <w:pPr>
        <w:ind w:left="1168" w:hanging="284"/>
      </w:pPr>
    </w:lvl>
    <w:lvl w:ilvl="3">
      <w:numFmt w:val="bullet"/>
      <w:lvlText w:val="•"/>
      <w:lvlJc w:val="left"/>
      <w:pPr>
        <w:ind w:left="1552" w:hanging="284"/>
      </w:pPr>
    </w:lvl>
    <w:lvl w:ilvl="4">
      <w:numFmt w:val="bullet"/>
      <w:lvlText w:val="•"/>
      <w:lvlJc w:val="left"/>
      <w:pPr>
        <w:ind w:left="1937" w:hanging="284"/>
      </w:pPr>
    </w:lvl>
    <w:lvl w:ilvl="5">
      <w:numFmt w:val="bullet"/>
      <w:lvlText w:val="•"/>
      <w:lvlJc w:val="left"/>
      <w:pPr>
        <w:ind w:left="2321" w:hanging="284"/>
      </w:pPr>
    </w:lvl>
    <w:lvl w:ilvl="6">
      <w:numFmt w:val="bullet"/>
      <w:lvlText w:val="•"/>
      <w:lvlJc w:val="left"/>
      <w:pPr>
        <w:ind w:left="2705" w:hanging="284"/>
      </w:pPr>
    </w:lvl>
    <w:lvl w:ilvl="7">
      <w:numFmt w:val="bullet"/>
      <w:lvlText w:val="•"/>
      <w:lvlJc w:val="left"/>
      <w:pPr>
        <w:ind w:left="3090" w:hanging="284"/>
      </w:pPr>
    </w:lvl>
    <w:lvl w:ilvl="8">
      <w:numFmt w:val="bullet"/>
      <w:lvlText w:val="•"/>
      <w:lvlJc w:val="left"/>
      <w:pPr>
        <w:ind w:left="3474" w:hanging="284"/>
      </w:pPr>
    </w:lvl>
  </w:abstractNum>
  <w:abstractNum w:abstractNumId="13" w15:restartNumberingAfterBreak="0">
    <w:nsid w:val="0000040F"/>
    <w:multiLevelType w:val="multilevel"/>
    <w:tmpl w:val="00000892"/>
    <w:lvl w:ilvl="0">
      <w:numFmt w:val="bullet"/>
      <w:lvlText w:val=""/>
      <w:lvlJc w:val="left"/>
      <w:pPr>
        <w:ind w:left="391" w:hanging="284"/>
      </w:pPr>
      <w:rPr>
        <w:rFonts w:ascii="Symbol" w:hAnsi="Symbol"/>
        <w:b w:val="0"/>
        <w:w w:val="100"/>
        <w:sz w:val="24"/>
      </w:rPr>
    </w:lvl>
    <w:lvl w:ilvl="1">
      <w:numFmt w:val="bullet"/>
      <w:lvlText w:val="•"/>
      <w:lvlJc w:val="left"/>
      <w:pPr>
        <w:ind w:left="741" w:hanging="284"/>
      </w:pPr>
    </w:lvl>
    <w:lvl w:ilvl="2">
      <w:numFmt w:val="bullet"/>
      <w:lvlText w:val="•"/>
      <w:lvlJc w:val="left"/>
      <w:pPr>
        <w:ind w:left="1082" w:hanging="284"/>
      </w:pPr>
    </w:lvl>
    <w:lvl w:ilvl="3">
      <w:numFmt w:val="bullet"/>
      <w:lvlText w:val="•"/>
      <w:lvlJc w:val="left"/>
      <w:pPr>
        <w:ind w:left="1423" w:hanging="284"/>
      </w:pPr>
    </w:lvl>
    <w:lvl w:ilvl="4">
      <w:numFmt w:val="bullet"/>
      <w:lvlText w:val="•"/>
      <w:lvlJc w:val="left"/>
      <w:pPr>
        <w:ind w:left="1765" w:hanging="284"/>
      </w:pPr>
    </w:lvl>
    <w:lvl w:ilvl="5">
      <w:numFmt w:val="bullet"/>
      <w:lvlText w:val="•"/>
      <w:lvlJc w:val="left"/>
      <w:pPr>
        <w:ind w:left="2106" w:hanging="284"/>
      </w:pPr>
    </w:lvl>
    <w:lvl w:ilvl="6">
      <w:numFmt w:val="bullet"/>
      <w:lvlText w:val="•"/>
      <w:lvlJc w:val="left"/>
      <w:pPr>
        <w:ind w:left="2447" w:hanging="284"/>
      </w:pPr>
    </w:lvl>
    <w:lvl w:ilvl="7">
      <w:numFmt w:val="bullet"/>
      <w:lvlText w:val="•"/>
      <w:lvlJc w:val="left"/>
      <w:pPr>
        <w:ind w:left="2789" w:hanging="284"/>
      </w:pPr>
    </w:lvl>
    <w:lvl w:ilvl="8">
      <w:numFmt w:val="bullet"/>
      <w:lvlText w:val="•"/>
      <w:lvlJc w:val="left"/>
      <w:pPr>
        <w:ind w:left="3130" w:hanging="284"/>
      </w:pPr>
    </w:lvl>
  </w:abstractNum>
  <w:abstractNum w:abstractNumId="14" w15:restartNumberingAfterBreak="0">
    <w:nsid w:val="00000410"/>
    <w:multiLevelType w:val="multilevel"/>
    <w:tmpl w:val="00000893"/>
    <w:lvl w:ilvl="0">
      <w:numFmt w:val="bullet"/>
      <w:lvlText w:val=""/>
      <w:lvlJc w:val="left"/>
      <w:pPr>
        <w:ind w:left="391" w:hanging="284"/>
      </w:pPr>
      <w:rPr>
        <w:rFonts w:ascii="Symbol" w:hAnsi="Symbol"/>
        <w:b w:val="0"/>
        <w:w w:val="100"/>
        <w:sz w:val="24"/>
      </w:rPr>
    </w:lvl>
    <w:lvl w:ilvl="1">
      <w:numFmt w:val="bullet"/>
      <w:lvlText w:val="•"/>
      <w:lvlJc w:val="left"/>
      <w:pPr>
        <w:ind w:left="1082" w:hanging="284"/>
      </w:pPr>
    </w:lvl>
    <w:lvl w:ilvl="2">
      <w:numFmt w:val="bullet"/>
      <w:lvlText w:val="•"/>
      <w:lvlJc w:val="left"/>
      <w:pPr>
        <w:ind w:left="1764" w:hanging="284"/>
      </w:pPr>
    </w:lvl>
    <w:lvl w:ilvl="3">
      <w:numFmt w:val="bullet"/>
      <w:lvlText w:val="•"/>
      <w:lvlJc w:val="left"/>
      <w:pPr>
        <w:ind w:left="2446" w:hanging="284"/>
      </w:pPr>
    </w:lvl>
    <w:lvl w:ilvl="4">
      <w:numFmt w:val="bullet"/>
      <w:lvlText w:val="•"/>
      <w:lvlJc w:val="left"/>
      <w:pPr>
        <w:ind w:left="3128" w:hanging="284"/>
      </w:pPr>
    </w:lvl>
    <w:lvl w:ilvl="5">
      <w:numFmt w:val="bullet"/>
      <w:lvlText w:val="•"/>
      <w:lvlJc w:val="left"/>
      <w:pPr>
        <w:ind w:left="3810" w:hanging="284"/>
      </w:pPr>
    </w:lvl>
    <w:lvl w:ilvl="6">
      <w:numFmt w:val="bullet"/>
      <w:lvlText w:val="•"/>
      <w:lvlJc w:val="left"/>
      <w:pPr>
        <w:ind w:left="4492" w:hanging="284"/>
      </w:pPr>
    </w:lvl>
    <w:lvl w:ilvl="7">
      <w:numFmt w:val="bullet"/>
      <w:lvlText w:val="•"/>
      <w:lvlJc w:val="left"/>
      <w:pPr>
        <w:ind w:left="5174" w:hanging="284"/>
      </w:pPr>
    </w:lvl>
    <w:lvl w:ilvl="8">
      <w:numFmt w:val="bullet"/>
      <w:lvlText w:val="•"/>
      <w:lvlJc w:val="left"/>
      <w:pPr>
        <w:ind w:left="5856" w:hanging="284"/>
      </w:pPr>
    </w:lvl>
  </w:abstractNum>
  <w:abstractNum w:abstractNumId="15" w15:restartNumberingAfterBreak="0">
    <w:nsid w:val="00000411"/>
    <w:multiLevelType w:val="multilevel"/>
    <w:tmpl w:val="00000894"/>
    <w:lvl w:ilvl="0">
      <w:numFmt w:val="bullet"/>
      <w:lvlText w:val=""/>
      <w:lvlJc w:val="left"/>
      <w:pPr>
        <w:ind w:left="391" w:hanging="284"/>
      </w:pPr>
      <w:rPr>
        <w:rFonts w:ascii="Symbol" w:hAnsi="Symbol"/>
        <w:b w:val="0"/>
        <w:w w:val="100"/>
        <w:sz w:val="24"/>
      </w:rPr>
    </w:lvl>
    <w:lvl w:ilvl="1">
      <w:numFmt w:val="bullet"/>
      <w:lvlText w:val="•"/>
      <w:lvlJc w:val="left"/>
      <w:pPr>
        <w:ind w:left="784" w:hanging="284"/>
      </w:pPr>
    </w:lvl>
    <w:lvl w:ilvl="2">
      <w:numFmt w:val="bullet"/>
      <w:lvlText w:val="•"/>
      <w:lvlJc w:val="left"/>
      <w:pPr>
        <w:ind w:left="1168" w:hanging="284"/>
      </w:pPr>
    </w:lvl>
    <w:lvl w:ilvl="3">
      <w:numFmt w:val="bullet"/>
      <w:lvlText w:val="•"/>
      <w:lvlJc w:val="left"/>
      <w:pPr>
        <w:ind w:left="1552" w:hanging="284"/>
      </w:pPr>
    </w:lvl>
    <w:lvl w:ilvl="4">
      <w:numFmt w:val="bullet"/>
      <w:lvlText w:val="•"/>
      <w:lvlJc w:val="left"/>
      <w:pPr>
        <w:ind w:left="1937" w:hanging="284"/>
      </w:pPr>
    </w:lvl>
    <w:lvl w:ilvl="5">
      <w:numFmt w:val="bullet"/>
      <w:lvlText w:val="•"/>
      <w:lvlJc w:val="left"/>
      <w:pPr>
        <w:ind w:left="2321" w:hanging="284"/>
      </w:pPr>
    </w:lvl>
    <w:lvl w:ilvl="6">
      <w:numFmt w:val="bullet"/>
      <w:lvlText w:val="•"/>
      <w:lvlJc w:val="left"/>
      <w:pPr>
        <w:ind w:left="2705" w:hanging="284"/>
      </w:pPr>
    </w:lvl>
    <w:lvl w:ilvl="7">
      <w:numFmt w:val="bullet"/>
      <w:lvlText w:val="•"/>
      <w:lvlJc w:val="left"/>
      <w:pPr>
        <w:ind w:left="3090" w:hanging="284"/>
      </w:pPr>
    </w:lvl>
    <w:lvl w:ilvl="8">
      <w:numFmt w:val="bullet"/>
      <w:lvlText w:val="•"/>
      <w:lvlJc w:val="left"/>
      <w:pPr>
        <w:ind w:left="3474" w:hanging="284"/>
      </w:pPr>
    </w:lvl>
  </w:abstractNum>
  <w:abstractNum w:abstractNumId="16" w15:restartNumberingAfterBreak="0">
    <w:nsid w:val="00000412"/>
    <w:multiLevelType w:val="multilevel"/>
    <w:tmpl w:val="00000895"/>
    <w:lvl w:ilvl="0">
      <w:numFmt w:val="bullet"/>
      <w:lvlText w:val=""/>
      <w:lvlJc w:val="left"/>
      <w:pPr>
        <w:ind w:left="391" w:hanging="284"/>
      </w:pPr>
      <w:rPr>
        <w:rFonts w:ascii="Symbol" w:hAnsi="Symbol"/>
        <w:b w:val="0"/>
        <w:w w:val="100"/>
        <w:sz w:val="24"/>
      </w:rPr>
    </w:lvl>
    <w:lvl w:ilvl="1">
      <w:numFmt w:val="bullet"/>
      <w:lvlText w:val="•"/>
      <w:lvlJc w:val="left"/>
      <w:pPr>
        <w:ind w:left="741" w:hanging="284"/>
      </w:pPr>
    </w:lvl>
    <w:lvl w:ilvl="2">
      <w:numFmt w:val="bullet"/>
      <w:lvlText w:val="•"/>
      <w:lvlJc w:val="left"/>
      <w:pPr>
        <w:ind w:left="1082" w:hanging="284"/>
      </w:pPr>
    </w:lvl>
    <w:lvl w:ilvl="3">
      <w:numFmt w:val="bullet"/>
      <w:lvlText w:val="•"/>
      <w:lvlJc w:val="left"/>
      <w:pPr>
        <w:ind w:left="1423" w:hanging="284"/>
      </w:pPr>
    </w:lvl>
    <w:lvl w:ilvl="4">
      <w:numFmt w:val="bullet"/>
      <w:lvlText w:val="•"/>
      <w:lvlJc w:val="left"/>
      <w:pPr>
        <w:ind w:left="1765" w:hanging="284"/>
      </w:pPr>
    </w:lvl>
    <w:lvl w:ilvl="5">
      <w:numFmt w:val="bullet"/>
      <w:lvlText w:val="•"/>
      <w:lvlJc w:val="left"/>
      <w:pPr>
        <w:ind w:left="2106" w:hanging="284"/>
      </w:pPr>
    </w:lvl>
    <w:lvl w:ilvl="6">
      <w:numFmt w:val="bullet"/>
      <w:lvlText w:val="•"/>
      <w:lvlJc w:val="left"/>
      <w:pPr>
        <w:ind w:left="2447" w:hanging="284"/>
      </w:pPr>
    </w:lvl>
    <w:lvl w:ilvl="7">
      <w:numFmt w:val="bullet"/>
      <w:lvlText w:val="•"/>
      <w:lvlJc w:val="left"/>
      <w:pPr>
        <w:ind w:left="2789" w:hanging="284"/>
      </w:pPr>
    </w:lvl>
    <w:lvl w:ilvl="8">
      <w:numFmt w:val="bullet"/>
      <w:lvlText w:val="•"/>
      <w:lvlJc w:val="left"/>
      <w:pPr>
        <w:ind w:left="3130" w:hanging="284"/>
      </w:pPr>
    </w:lvl>
  </w:abstractNum>
  <w:abstractNum w:abstractNumId="17" w15:restartNumberingAfterBreak="0">
    <w:nsid w:val="00000413"/>
    <w:multiLevelType w:val="multilevel"/>
    <w:tmpl w:val="00000896"/>
    <w:lvl w:ilvl="0">
      <w:numFmt w:val="bullet"/>
      <w:lvlText w:val="*"/>
      <w:lvlJc w:val="left"/>
      <w:pPr>
        <w:ind w:left="118" w:hanging="161"/>
      </w:pPr>
      <w:rPr>
        <w:rFonts w:ascii="Arial" w:hAnsi="Arial"/>
        <w:b w:val="0"/>
        <w:w w:val="100"/>
        <w:sz w:val="24"/>
      </w:rPr>
    </w:lvl>
    <w:lvl w:ilvl="1">
      <w:numFmt w:val="bullet"/>
      <w:lvlText w:val=""/>
      <w:lvlJc w:val="left"/>
      <w:pPr>
        <w:ind w:left="967" w:hanging="281"/>
      </w:pPr>
      <w:rPr>
        <w:rFonts w:ascii="Symbol" w:hAnsi="Symbol"/>
        <w:b w:val="0"/>
        <w:w w:val="99"/>
        <w:sz w:val="20"/>
      </w:rPr>
    </w:lvl>
    <w:lvl w:ilvl="2">
      <w:numFmt w:val="bullet"/>
      <w:lvlText w:val="•"/>
      <w:lvlJc w:val="left"/>
      <w:pPr>
        <w:ind w:left="2604" w:hanging="281"/>
      </w:pPr>
    </w:lvl>
    <w:lvl w:ilvl="3">
      <w:numFmt w:val="bullet"/>
      <w:lvlText w:val="•"/>
      <w:lvlJc w:val="left"/>
      <w:pPr>
        <w:ind w:left="4248" w:hanging="281"/>
      </w:pPr>
    </w:lvl>
    <w:lvl w:ilvl="4">
      <w:numFmt w:val="bullet"/>
      <w:lvlText w:val="•"/>
      <w:lvlJc w:val="left"/>
      <w:pPr>
        <w:ind w:left="5893" w:hanging="281"/>
      </w:pPr>
    </w:lvl>
    <w:lvl w:ilvl="5">
      <w:numFmt w:val="bullet"/>
      <w:lvlText w:val="•"/>
      <w:lvlJc w:val="left"/>
      <w:pPr>
        <w:ind w:left="7537" w:hanging="281"/>
      </w:pPr>
    </w:lvl>
    <w:lvl w:ilvl="6">
      <w:numFmt w:val="bullet"/>
      <w:lvlText w:val="•"/>
      <w:lvlJc w:val="left"/>
      <w:pPr>
        <w:ind w:left="9182" w:hanging="281"/>
      </w:pPr>
    </w:lvl>
    <w:lvl w:ilvl="7">
      <w:numFmt w:val="bullet"/>
      <w:lvlText w:val="•"/>
      <w:lvlJc w:val="left"/>
      <w:pPr>
        <w:ind w:left="10826" w:hanging="281"/>
      </w:pPr>
    </w:lvl>
    <w:lvl w:ilvl="8">
      <w:numFmt w:val="bullet"/>
      <w:lvlText w:val="•"/>
      <w:lvlJc w:val="left"/>
      <w:pPr>
        <w:ind w:left="12471" w:hanging="281"/>
      </w:pPr>
    </w:lvl>
  </w:abstractNum>
  <w:abstractNum w:abstractNumId="18" w15:restartNumberingAfterBreak="0">
    <w:nsid w:val="05F94C66"/>
    <w:multiLevelType w:val="multilevel"/>
    <w:tmpl w:val="344460F6"/>
    <w:lvl w:ilvl="0">
      <w:start w:val="7"/>
      <w:numFmt w:val="decimal"/>
      <w:lvlText w:val="%1"/>
      <w:lvlJc w:val="left"/>
      <w:pPr>
        <w:ind w:left="360" w:hanging="360"/>
      </w:pPr>
      <w:rPr>
        <w:rFonts w:cs="Times New Roman" w:hint="default"/>
      </w:rPr>
    </w:lvl>
    <w:lvl w:ilvl="1">
      <w:start w:val="2"/>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9" w15:restartNumberingAfterBreak="0">
    <w:nsid w:val="0F597C84"/>
    <w:multiLevelType w:val="hybridMultilevel"/>
    <w:tmpl w:val="59D83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3D72A3"/>
    <w:multiLevelType w:val="hybridMultilevel"/>
    <w:tmpl w:val="4FBAF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5B3E2E"/>
    <w:multiLevelType w:val="hybridMultilevel"/>
    <w:tmpl w:val="69789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10D02"/>
    <w:multiLevelType w:val="multilevel"/>
    <w:tmpl w:val="6FC691E4"/>
    <w:lvl w:ilvl="0">
      <w:start w:val="8"/>
      <w:numFmt w:val="decimal"/>
      <w:lvlText w:val="%1"/>
      <w:lvlJc w:val="left"/>
      <w:pPr>
        <w:ind w:left="360" w:hanging="360"/>
      </w:pPr>
      <w:rPr>
        <w:rFonts w:cs="Times New Roman" w:hint="default"/>
      </w:rPr>
    </w:lvl>
    <w:lvl w:ilvl="1">
      <w:start w:val="1"/>
      <w:numFmt w:val="decimal"/>
      <w:lvlText w:val="%1.%2"/>
      <w:lvlJc w:val="left"/>
      <w:pPr>
        <w:ind w:left="2486" w:hanging="360"/>
      </w:pPr>
      <w:rPr>
        <w:rFonts w:cs="Times New Roman" w:hint="default"/>
        <w:b/>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3" w15:restartNumberingAfterBreak="0">
    <w:nsid w:val="48052839"/>
    <w:multiLevelType w:val="multilevel"/>
    <w:tmpl w:val="1FA2E300"/>
    <w:lvl w:ilvl="0">
      <w:start w:val="6"/>
      <w:numFmt w:val="decimal"/>
      <w:lvlText w:val="%1"/>
      <w:lvlJc w:val="left"/>
      <w:pPr>
        <w:ind w:left="360" w:hanging="360"/>
      </w:pPr>
      <w:rPr>
        <w:rFonts w:cs="Times New Roman" w:hint="default"/>
      </w:rPr>
    </w:lvl>
    <w:lvl w:ilvl="1">
      <w:start w:val="7"/>
      <w:numFmt w:val="decimal"/>
      <w:lvlText w:val="%1.%2"/>
      <w:lvlJc w:val="left"/>
      <w:pPr>
        <w:ind w:left="502" w:hanging="360"/>
      </w:pPr>
      <w:rPr>
        <w:rFonts w:cs="Times New Roman" w:hint="default"/>
        <w:b/>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4" w15:restartNumberingAfterBreak="0">
    <w:nsid w:val="4CBB540F"/>
    <w:multiLevelType w:val="hybridMultilevel"/>
    <w:tmpl w:val="11FC3994"/>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5" w15:restartNumberingAfterBreak="0">
    <w:nsid w:val="52792B17"/>
    <w:multiLevelType w:val="multilevel"/>
    <w:tmpl w:val="28BAE128"/>
    <w:lvl w:ilvl="0">
      <w:start w:val="1"/>
      <w:numFmt w:val="decimal"/>
      <w:lvlText w:val="%1."/>
      <w:lvlJc w:val="left"/>
      <w:pPr>
        <w:ind w:left="812" w:hanging="708"/>
      </w:pPr>
      <w:rPr>
        <w:rFonts w:ascii="Arial" w:hAnsi="Arial" w:cs="Arial" w:hint="default"/>
        <w:b/>
        <w:bCs/>
        <w:spacing w:val="0"/>
        <w:w w:val="99"/>
        <w:sz w:val="24"/>
        <w:szCs w:val="24"/>
      </w:rPr>
    </w:lvl>
    <w:lvl w:ilvl="1">
      <w:start w:val="1"/>
      <w:numFmt w:val="decimal"/>
      <w:lvlText w:val="%1.%2"/>
      <w:lvlJc w:val="left"/>
      <w:pPr>
        <w:ind w:left="812" w:hanging="708"/>
      </w:pPr>
      <w:rPr>
        <w:rFonts w:ascii="Arial" w:hAnsi="Arial" w:cs="Arial" w:hint="default"/>
        <w:b w:val="0"/>
        <w:bCs w:val="0"/>
        <w:spacing w:val="0"/>
        <w:w w:val="99"/>
        <w:sz w:val="24"/>
        <w:szCs w:val="24"/>
      </w:rPr>
    </w:lvl>
    <w:lvl w:ilvl="2">
      <w:numFmt w:val="bullet"/>
      <w:lvlText w:val=""/>
      <w:lvlJc w:val="left"/>
      <w:pPr>
        <w:ind w:left="812" w:hanging="284"/>
      </w:pPr>
      <w:rPr>
        <w:rFonts w:ascii="Symbol" w:hAnsi="Symbol" w:hint="default"/>
        <w:b w:val="0"/>
        <w:w w:val="99"/>
        <w:sz w:val="24"/>
      </w:rPr>
    </w:lvl>
    <w:lvl w:ilvl="3">
      <w:numFmt w:val="bullet"/>
      <w:lvlText w:val="•"/>
      <w:lvlJc w:val="left"/>
      <w:pPr>
        <w:ind w:left="4000" w:hanging="284"/>
      </w:pPr>
      <w:rPr>
        <w:rFonts w:hint="default"/>
      </w:rPr>
    </w:lvl>
    <w:lvl w:ilvl="4">
      <w:numFmt w:val="bullet"/>
      <w:lvlText w:val="•"/>
      <w:lvlJc w:val="left"/>
      <w:pPr>
        <w:ind w:left="5060" w:hanging="284"/>
      </w:pPr>
      <w:rPr>
        <w:rFonts w:hint="default"/>
      </w:rPr>
    </w:lvl>
    <w:lvl w:ilvl="5">
      <w:numFmt w:val="bullet"/>
      <w:lvlText w:val="•"/>
      <w:lvlJc w:val="left"/>
      <w:pPr>
        <w:ind w:left="6120" w:hanging="284"/>
      </w:pPr>
      <w:rPr>
        <w:rFonts w:hint="default"/>
      </w:rPr>
    </w:lvl>
    <w:lvl w:ilvl="6">
      <w:numFmt w:val="bullet"/>
      <w:lvlText w:val="•"/>
      <w:lvlJc w:val="left"/>
      <w:pPr>
        <w:ind w:left="7180" w:hanging="284"/>
      </w:pPr>
      <w:rPr>
        <w:rFonts w:hint="default"/>
      </w:rPr>
    </w:lvl>
    <w:lvl w:ilvl="7">
      <w:numFmt w:val="bullet"/>
      <w:lvlText w:val="•"/>
      <w:lvlJc w:val="left"/>
      <w:pPr>
        <w:ind w:left="8240" w:hanging="284"/>
      </w:pPr>
      <w:rPr>
        <w:rFonts w:hint="default"/>
      </w:rPr>
    </w:lvl>
    <w:lvl w:ilvl="8">
      <w:numFmt w:val="bullet"/>
      <w:lvlText w:val="•"/>
      <w:lvlJc w:val="left"/>
      <w:pPr>
        <w:ind w:left="9300" w:hanging="284"/>
      </w:pPr>
      <w:rPr>
        <w:rFonts w:hint="default"/>
      </w:rPr>
    </w:lvl>
  </w:abstractNum>
  <w:abstractNum w:abstractNumId="26" w15:restartNumberingAfterBreak="0">
    <w:nsid w:val="544C2B99"/>
    <w:multiLevelType w:val="hybridMultilevel"/>
    <w:tmpl w:val="968A9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011D4"/>
    <w:multiLevelType w:val="hybridMultilevel"/>
    <w:tmpl w:val="3E10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E42C9D"/>
    <w:multiLevelType w:val="hybridMultilevel"/>
    <w:tmpl w:val="88A2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5"/>
  </w:num>
  <w:num w:numId="4">
    <w:abstractNumId w:val="14"/>
  </w:num>
  <w:num w:numId="5">
    <w:abstractNumId w:val="13"/>
  </w:num>
  <w:num w:numId="6">
    <w:abstractNumId w:val="12"/>
  </w:num>
  <w:num w:numId="7">
    <w:abstractNumId w:val="11"/>
  </w:num>
  <w:num w:numId="8">
    <w:abstractNumId w:val="10"/>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5"/>
  </w:num>
  <w:num w:numId="20">
    <w:abstractNumId w:val="27"/>
  </w:num>
  <w:num w:numId="21">
    <w:abstractNumId w:val="26"/>
  </w:num>
  <w:num w:numId="22">
    <w:abstractNumId w:val="19"/>
  </w:num>
  <w:num w:numId="23">
    <w:abstractNumId w:val="20"/>
  </w:num>
  <w:num w:numId="24">
    <w:abstractNumId w:val="24"/>
  </w:num>
  <w:num w:numId="25">
    <w:abstractNumId w:val="21"/>
  </w:num>
  <w:num w:numId="26">
    <w:abstractNumId w:val="23"/>
  </w:num>
  <w:num w:numId="27">
    <w:abstractNumId w:val="18"/>
  </w:num>
  <w:num w:numId="28">
    <w:abstractNumId w:val="2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50"/>
    <w:rsid w:val="000104CE"/>
    <w:rsid w:val="00015D23"/>
    <w:rsid w:val="00042F06"/>
    <w:rsid w:val="000C21BE"/>
    <w:rsid w:val="000C60CB"/>
    <w:rsid w:val="000D07F0"/>
    <w:rsid w:val="000E6337"/>
    <w:rsid w:val="000F1DD9"/>
    <w:rsid w:val="000F58AE"/>
    <w:rsid w:val="000F6FB7"/>
    <w:rsid w:val="00111DD1"/>
    <w:rsid w:val="0015440A"/>
    <w:rsid w:val="00184B91"/>
    <w:rsid w:val="00194363"/>
    <w:rsid w:val="001C7BBB"/>
    <w:rsid w:val="001D3049"/>
    <w:rsid w:val="001E77F1"/>
    <w:rsid w:val="00212D02"/>
    <w:rsid w:val="002453A4"/>
    <w:rsid w:val="00275BB5"/>
    <w:rsid w:val="00291412"/>
    <w:rsid w:val="00291850"/>
    <w:rsid w:val="002A216F"/>
    <w:rsid w:val="00324F08"/>
    <w:rsid w:val="003411F1"/>
    <w:rsid w:val="003432F2"/>
    <w:rsid w:val="0036461B"/>
    <w:rsid w:val="00367A71"/>
    <w:rsid w:val="0037537F"/>
    <w:rsid w:val="00393A56"/>
    <w:rsid w:val="003E1F45"/>
    <w:rsid w:val="003E7B31"/>
    <w:rsid w:val="004042C6"/>
    <w:rsid w:val="00426BAB"/>
    <w:rsid w:val="00452C97"/>
    <w:rsid w:val="00464A1E"/>
    <w:rsid w:val="00480AB9"/>
    <w:rsid w:val="004C49F7"/>
    <w:rsid w:val="004C60E8"/>
    <w:rsid w:val="004D10C2"/>
    <w:rsid w:val="004D3477"/>
    <w:rsid w:val="00500A51"/>
    <w:rsid w:val="00513E9D"/>
    <w:rsid w:val="00522F2A"/>
    <w:rsid w:val="00531B0B"/>
    <w:rsid w:val="005411A6"/>
    <w:rsid w:val="00546F32"/>
    <w:rsid w:val="005570B0"/>
    <w:rsid w:val="005C1257"/>
    <w:rsid w:val="005F5549"/>
    <w:rsid w:val="006060F2"/>
    <w:rsid w:val="006125FB"/>
    <w:rsid w:val="00633671"/>
    <w:rsid w:val="006577EA"/>
    <w:rsid w:val="00693C78"/>
    <w:rsid w:val="006A16B4"/>
    <w:rsid w:val="006B6041"/>
    <w:rsid w:val="006C3A97"/>
    <w:rsid w:val="006C49F3"/>
    <w:rsid w:val="006C680C"/>
    <w:rsid w:val="006C7DDA"/>
    <w:rsid w:val="006E6031"/>
    <w:rsid w:val="00724C4F"/>
    <w:rsid w:val="00725014"/>
    <w:rsid w:val="007405B0"/>
    <w:rsid w:val="007464BC"/>
    <w:rsid w:val="00761EBA"/>
    <w:rsid w:val="00784A44"/>
    <w:rsid w:val="007874F1"/>
    <w:rsid w:val="00794F64"/>
    <w:rsid w:val="007A5310"/>
    <w:rsid w:val="007A6C57"/>
    <w:rsid w:val="007C244A"/>
    <w:rsid w:val="007D500E"/>
    <w:rsid w:val="00805A94"/>
    <w:rsid w:val="00823C3B"/>
    <w:rsid w:val="0085487F"/>
    <w:rsid w:val="00862F53"/>
    <w:rsid w:val="0087053A"/>
    <w:rsid w:val="008751A9"/>
    <w:rsid w:val="00900232"/>
    <w:rsid w:val="0090756D"/>
    <w:rsid w:val="009076C4"/>
    <w:rsid w:val="0093063A"/>
    <w:rsid w:val="009342D1"/>
    <w:rsid w:val="00945A6E"/>
    <w:rsid w:val="00947B87"/>
    <w:rsid w:val="00955B11"/>
    <w:rsid w:val="009804C7"/>
    <w:rsid w:val="00985A9D"/>
    <w:rsid w:val="00987E74"/>
    <w:rsid w:val="009B19E4"/>
    <w:rsid w:val="009C2B48"/>
    <w:rsid w:val="009D262E"/>
    <w:rsid w:val="009F7C20"/>
    <w:rsid w:val="00A04DFB"/>
    <w:rsid w:val="00A10118"/>
    <w:rsid w:val="00A26A57"/>
    <w:rsid w:val="00A53F62"/>
    <w:rsid w:val="00A63810"/>
    <w:rsid w:val="00A66C8B"/>
    <w:rsid w:val="00A92133"/>
    <w:rsid w:val="00AA0CD1"/>
    <w:rsid w:val="00AA4676"/>
    <w:rsid w:val="00AC7E0F"/>
    <w:rsid w:val="00AE2FE4"/>
    <w:rsid w:val="00AE6FFD"/>
    <w:rsid w:val="00AF549E"/>
    <w:rsid w:val="00B1238D"/>
    <w:rsid w:val="00B2226E"/>
    <w:rsid w:val="00B340D2"/>
    <w:rsid w:val="00BB18EB"/>
    <w:rsid w:val="00BC074D"/>
    <w:rsid w:val="00BD353E"/>
    <w:rsid w:val="00BF226B"/>
    <w:rsid w:val="00C113C5"/>
    <w:rsid w:val="00C71C43"/>
    <w:rsid w:val="00C73FEA"/>
    <w:rsid w:val="00C91A27"/>
    <w:rsid w:val="00C922BE"/>
    <w:rsid w:val="00CA0BFA"/>
    <w:rsid w:val="00CB51DA"/>
    <w:rsid w:val="00CC4A22"/>
    <w:rsid w:val="00CD79A9"/>
    <w:rsid w:val="00D123C6"/>
    <w:rsid w:val="00D52F62"/>
    <w:rsid w:val="00D55CD0"/>
    <w:rsid w:val="00D62387"/>
    <w:rsid w:val="00D64F0C"/>
    <w:rsid w:val="00D75D19"/>
    <w:rsid w:val="00D84501"/>
    <w:rsid w:val="00D92F91"/>
    <w:rsid w:val="00D97284"/>
    <w:rsid w:val="00DB42D9"/>
    <w:rsid w:val="00DB4A1A"/>
    <w:rsid w:val="00DC2119"/>
    <w:rsid w:val="00DD02E4"/>
    <w:rsid w:val="00DF7457"/>
    <w:rsid w:val="00E11256"/>
    <w:rsid w:val="00E22D76"/>
    <w:rsid w:val="00E24D73"/>
    <w:rsid w:val="00E35CB0"/>
    <w:rsid w:val="00E41AD2"/>
    <w:rsid w:val="00E73725"/>
    <w:rsid w:val="00E771A9"/>
    <w:rsid w:val="00E918A3"/>
    <w:rsid w:val="00EB34F6"/>
    <w:rsid w:val="00EC7657"/>
    <w:rsid w:val="00ED266E"/>
    <w:rsid w:val="00EE21BF"/>
    <w:rsid w:val="00EF0688"/>
    <w:rsid w:val="00EF4E6D"/>
    <w:rsid w:val="00F02E63"/>
    <w:rsid w:val="00F02F06"/>
    <w:rsid w:val="00F073C3"/>
    <w:rsid w:val="00F10E16"/>
    <w:rsid w:val="00F27D3B"/>
    <w:rsid w:val="00F46143"/>
    <w:rsid w:val="00F565CA"/>
    <w:rsid w:val="00F63BF8"/>
    <w:rsid w:val="00F73D67"/>
    <w:rsid w:val="00F843D6"/>
    <w:rsid w:val="00F8544F"/>
    <w:rsid w:val="00FA52CB"/>
    <w:rsid w:val="00FB6021"/>
    <w:rsid w:val="00FC4295"/>
    <w:rsid w:val="00FE199C"/>
    <w:rsid w:val="00FE2099"/>
    <w:rsid w:val="00FF3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EAC1E2"/>
  <w14:defaultImageDpi w14:val="0"/>
  <w15:docId w15:val="{83B5A25E-EB86-4C0A-B997-9F75E5DE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812" w:hanging="70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basedOn w:val="Normal"/>
    <w:uiPriority w:val="34"/>
    <w:qFormat/>
    <w:pPr>
      <w:ind w:left="812" w:hanging="708"/>
    </w:pPr>
    <w:rPr>
      <w:sz w:val="24"/>
      <w:szCs w:val="24"/>
    </w:rPr>
  </w:style>
  <w:style w:type="paragraph" w:customStyle="1" w:styleId="TableParagraph">
    <w:name w:val="Table Paragraph"/>
    <w:basedOn w:val="Normal"/>
    <w:uiPriority w:val="1"/>
    <w:qFormat/>
    <w:pPr>
      <w:ind w:left="107"/>
    </w:pPr>
    <w:rPr>
      <w:sz w:val="24"/>
      <w:szCs w:val="24"/>
    </w:rPr>
  </w:style>
  <w:style w:type="character" w:styleId="CommentReference">
    <w:name w:val="annotation reference"/>
    <w:basedOn w:val="DefaultParagraphFont"/>
    <w:uiPriority w:val="99"/>
    <w:semiHidden/>
    <w:unhideWhenUsed/>
    <w:rsid w:val="0093063A"/>
    <w:rPr>
      <w:rFonts w:cs="Times New Roman"/>
      <w:sz w:val="16"/>
      <w:szCs w:val="16"/>
    </w:rPr>
  </w:style>
  <w:style w:type="paragraph" w:styleId="CommentText">
    <w:name w:val="annotation text"/>
    <w:basedOn w:val="Normal"/>
    <w:link w:val="CommentTextChar"/>
    <w:uiPriority w:val="99"/>
    <w:semiHidden/>
    <w:unhideWhenUsed/>
    <w:rsid w:val="0093063A"/>
    <w:rPr>
      <w:sz w:val="20"/>
      <w:szCs w:val="20"/>
    </w:rPr>
  </w:style>
  <w:style w:type="character" w:customStyle="1" w:styleId="CommentTextChar">
    <w:name w:val="Comment Text Char"/>
    <w:basedOn w:val="DefaultParagraphFont"/>
    <w:link w:val="CommentText"/>
    <w:uiPriority w:val="99"/>
    <w:semiHidden/>
    <w:locked/>
    <w:rsid w:val="0093063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3063A"/>
    <w:rPr>
      <w:b/>
      <w:bCs/>
    </w:rPr>
  </w:style>
  <w:style w:type="character" w:customStyle="1" w:styleId="CommentSubjectChar">
    <w:name w:val="Comment Subject Char"/>
    <w:basedOn w:val="CommentTextChar"/>
    <w:link w:val="CommentSubject"/>
    <w:uiPriority w:val="99"/>
    <w:semiHidden/>
    <w:locked/>
    <w:rsid w:val="0093063A"/>
    <w:rPr>
      <w:rFonts w:ascii="Arial" w:hAnsi="Arial" w:cs="Arial"/>
      <w:b/>
      <w:bCs/>
      <w:sz w:val="20"/>
      <w:szCs w:val="20"/>
    </w:rPr>
  </w:style>
  <w:style w:type="paragraph" w:styleId="BalloonText">
    <w:name w:val="Balloon Text"/>
    <w:basedOn w:val="Normal"/>
    <w:link w:val="BalloonTextChar"/>
    <w:uiPriority w:val="99"/>
    <w:semiHidden/>
    <w:unhideWhenUsed/>
    <w:rsid w:val="0093063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3063A"/>
    <w:rPr>
      <w:rFonts w:ascii="Segoe UI" w:hAnsi="Segoe UI" w:cs="Segoe UI"/>
      <w:sz w:val="18"/>
      <w:szCs w:val="18"/>
    </w:rPr>
  </w:style>
  <w:style w:type="character" w:styleId="Strong">
    <w:name w:val="Strong"/>
    <w:basedOn w:val="DefaultParagraphFont"/>
    <w:uiPriority w:val="22"/>
    <w:qFormat/>
    <w:rsid w:val="004D10C2"/>
    <w:rPr>
      <w:rFonts w:cs="Times New Roman"/>
      <w:b/>
    </w:rPr>
  </w:style>
  <w:style w:type="character" w:customStyle="1" w:styleId="dfrq">
    <w:name w:val="df_rq"/>
    <w:rsid w:val="004D10C2"/>
  </w:style>
  <w:style w:type="character" w:styleId="Hyperlink">
    <w:name w:val="Hyperlink"/>
    <w:basedOn w:val="DefaultParagraphFont"/>
    <w:uiPriority w:val="99"/>
    <w:semiHidden/>
    <w:unhideWhenUsed/>
    <w:rsid w:val="004D10C2"/>
    <w:rPr>
      <w:rFonts w:cs="Times New Roman"/>
      <w:color w:val="0000FF"/>
      <w:u w:val="single"/>
    </w:rPr>
  </w:style>
  <w:style w:type="paragraph" w:styleId="Revision">
    <w:name w:val="Revision"/>
    <w:hidden/>
    <w:uiPriority w:val="99"/>
    <w:semiHidden/>
    <w:rsid w:val="00AA0CD1"/>
    <w:pPr>
      <w:spacing w:after="0" w:line="240" w:lineRule="auto"/>
    </w:pPr>
    <w:rPr>
      <w:rFonts w:ascii="Arial" w:hAnsi="Arial" w:cs="Arial"/>
    </w:rPr>
  </w:style>
  <w:style w:type="paragraph" w:styleId="Header">
    <w:name w:val="header"/>
    <w:basedOn w:val="Normal"/>
    <w:link w:val="HeaderChar"/>
    <w:uiPriority w:val="99"/>
    <w:unhideWhenUsed/>
    <w:rsid w:val="006A16B4"/>
    <w:pPr>
      <w:tabs>
        <w:tab w:val="center" w:pos="4513"/>
        <w:tab w:val="right" w:pos="9026"/>
      </w:tabs>
    </w:pPr>
  </w:style>
  <w:style w:type="character" w:customStyle="1" w:styleId="HeaderChar">
    <w:name w:val="Header Char"/>
    <w:basedOn w:val="DefaultParagraphFont"/>
    <w:link w:val="Header"/>
    <w:uiPriority w:val="99"/>
    <w:locked/>
    <w:rsid w:val="006A16B4"/>
    <w:rPr>
      <w:rFonts w:ascii="Arial" w:hAnsi="Arial" w:cs="Arial"/>
    </w:rPr>
  </w:style>
  <w:style w:type="paragraph" w:styleId="Footer">
    <w:name w:val="footer"/>
    <w:basedOn w:val="Normal"/>
    <w:link w:val="FooterChar"/>
    <w:uiPriority w:val="99"/>
    <w:unhideWhenUsed/>
    <w:rsid w:val="006A16B4"/>
    <w:pPr>
      <w:tabs>
        <w:tab w:val="center" w:pos="4513"/>
        <w:tab w:val="right" w:pos="9026"/>
      </w:tabs>
    </w:pPr>
  </w:style>
  <w:style w:type="character" w:customStyle="1" w:styleId="FooterChar">
    <w:name w:val="Footer Char"/>
    <w:basedOn w:val="DefaultParagraphFont"/>
    <w:link w:val="Footer"/>
    <w:uiPriority w:val="99"/>
    <w:locked/>
    <w:rsid w:val="006A16B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F4F75-FAF5-4F7D-AAB8-E3622C91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3225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CPFOverpaymentofPensionPolicy2018</vt:lpstr>
    </vt:vector>
  </TitlesOfParts>
  <Company/>
  <LinksUpToDate>false</LinksUpToDate>
  <CharactersWithSpaces>19405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CPFOverpaymentofPensionPolicy2018</dc:title>
  <dc:subject/>
  <dc:creator>moakensen</dc:creator>
  <cp:keywords/>
  <dc:description/>
  <cp:lastModifiedBy>Newton, Jayne</cp:lastModifiedBy>
  <cp:revision>4</cp:revision>
  <cp:lastPrinted>2020-01-17T09:34:00Z</cp:lastPrinted>
  <dcterms:created xsi:type="dcterms:W3CDTF">2020-01-17T12:00:00Z</dcterms:created>
  <dcterms:modified xsi:type="dcterms:W3CDTF">2021-06-10T08:06:00Z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PDFCreator Version 1.7.1</vt:lpwstr>
  </property>
</Properties>
</file>